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60A" w:rsidRDefault="00527446">
      <w:pPr>
        <w:spacing w:after="240" w:line="72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一、专用浏览器</w:t>
      </w:r>
      <w:r>
        <w:rPr>
          <w:b/>
          <w:bCs/>
          <w:sz w:val="44"/>
          <w:szCs w:val="44"/>
        </w:rPr>
        <w:t>与</w:t>
      </w:r>
      <w:r>
        <w:rPr>
          <w:rFonts w:hint="eastAsia"/>
          <w:b/>
          <w:bCs/>
          <w:sz w:val="44"/>
          <w:szCs w:val="44"/>
        </w:rPr>
        <w:t>手机</w:t>
      </w:r>
      <w:r>
        <w:rPr>
          <w:b/>
          <w:bCs/>
          <w:sz w:val="44"/>
          <w:szCs w:val="44"/>
        </w:rPr>
        <w:t>监控APP</w:t>
      </w:r>
      <w:r>
        <w:rPr>
          <w:rFonts w:hint="eastAsia"/>
          <w:b/>
          <w:bCs/>
          <w:sz w:val="44"/>
          <w:szCs w:val="44"/>
        </w:rPr>
        <w:t>下载</w:t>
      </w:r>
    </w:p>
    <w:p w:rsidR="0019360A" w:rsidRDefault="00527446">
      <w:pPr>
        <w:spacing w:line="360" w:lineRule="auto"/>
        <w:ind w:firstLine="480"/>
        <w:jc w:val="left"/>
        <w:rPr>
          <w:rFonts w:ascii="宋体" w:hAnsi="宋体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打开页</w:t>
      </w:r>
      <w:bookmarkStart w:id="0" w:name="_GoBack"/>
      <w:bookmarkEnd w:id="0"/>
      <w:r>
        <w:rPr>
          <w:rFonts w:ascii="宋体" w:eastAsia="宋体" w:hAnsi="宋体" w:hint="eastAsia"/>
          <w:sz w:val="24"/>
          <w:szCs w:val="24"/>
        </w:rPr>
        <w:t>面：</w:t>
      </w:r>
      <w:r w:rsidR="008B2F3B" w:rsidRPr="000B0A45">
        <w:rPr>
          <w:rFonts w:ascii="宋体" w:eastAsia="宋体" w:hAnsi="宋体"/>
          <w:sz w:val="24"/>
          <w:szCs w:val="24"/>
        </w:rPr>
        <w:t>https://47.114.125.17:8088/dz/index.html</w:t>
      </w:r>
      <w:r>
        <w:rPr>
          <w:rFonts w:ascii="宋体" w:eastAsia="宋体" w:hAnsi="宋体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在此页面中找到对应的报考学校名称</w:t>
      </w:r>
      <w:r w:rsidR="005E3754">
        <w:rPr>
          <w:rFonts w:ascii="宋体" w:eastAsia="宋体" w:hAnsi="宋体" w:hint="eastAsia"/>
          <w:sz w:val="24"/>
          <w:szCs w:val="24"/>
        </w:rPr>
        <w:t>：</w:t>
      </w:r>
      <w:r w:rsidR="005E3754">
        <w:rPr>
          <w:noProof/>
        </w:rPr>
        <w:drawing>
          <wp:inline distT="0" distB="0" distL="0" distR="0" wp14:anchorId="1484B363" wp14:editId="41E29F80">
            <wp:extent cx="590550" cy="590550"/>
            <wp:effectExtent l="0" t="0" r="0" b="0"/>
            <wp:docPr id="4" name="图片 4" descr="C:\Users\123\Desktop\LOGO啊\Logo(单招）\服装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LOGO啊\Logo(单招）\服装学院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b/>
          <w:sz w:val="24"/>
          <w:szCs w:val="24"/>
        </w:rPr>
        <w:t>点击进入</w:t>
      </w:r>
      <w:r w:rsidR="008B2F3B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下载:</w:t>
      </w:r>
      <w:r w:rsidR="005E3754">
        <w:rPr>
          <w:rFonts w:ascii="宋体" w:eastAsia="宋体" w:hAnsi="宋体" w:hint="eastAsia"/>
          <w:b/>
          <w:color w:val="FF0000"/>
          <w:sz w:val="24"/>
          <w:szCs w:val="24"/>
        </w:rPr>
        <w:t>专用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考试浏览器 /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鸥</w:t>
      </w:r>
      <w:proofErr w:type="gramStart"/>
      <w:r>
        <w:rPr>
          <w:rFonts w:ascii="宋体" w:eastAsia="宋体" w:hAnsi="宋体" w:hint="eastAsia"/>
          <w:b/>
          <w:color w:val="FF0000"/>
          <w:sz w:val="24"/>
          <w:szCs w:val="24"/>
        </w:rPr>
        <w:t>玛</w:t>
      </w:r>
      <w:proofErr w:type="gramEnd"/>
      <w:r>
        <w:rPr>
          <w:rFonts w:ascii="宋体" w:eastAsia="宋体" w:hAnsi="宋体" w:hint="eastAsia"/>
          <w:b/>
          <w:color w:val="FF0000"/>
          <w:sz w:val="24"/>
          <w:szCs w:val="24"/>
        </w:rPr>
        <w:t>云监控系统APP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19360A" w:rsidRDefault="0019360A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:rsidR="0019360A" w:rsidRDefault="00527446"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二、</w:t>
      </w:r>
      <w:proofErr w:type="gramStart"/>
      <w:r>
        <w:rPr>
          <w:rFonts w:hint="eastAsia"/>
          <w:b/>
          <w:bCs/>
          <w:sz w:val="44"/>
          <w:szCs w:val="44"/>
        </w:rPr>
        <w:t>云考试</w:t>
      </w:r>
      <w:proofErr w:type="gramEnd"/>
      <w:r>
        <w:rPr>
          <w:rFonts w:hint="eastAsia"/>
          <w:b/>
          <w:bCs/>
          <w:sz w:val="44"/>
          <w:szCs w:val="44"/>
        </w:rPr>
        <w:t>考生</w:t>
      </w:r>
      <w:r>
        <w:rPr>
          <w:b/>
          <w:bCs/>
          <w:sz w:val="44"/>
          <w:szCs w:val="44"/>
        </w:rPr>
        <w:t>PC</w:t>
      </w:r>
      <w:r>
        <w:rPr>
          <w:rFonts w:hint="eastAsia"/>
          <w:b/>
          <w:bCs/>
          <w:sz w:val="44"/>
          <w:szCs w:val="44"/>
        </w:rPr>
        <w:t>端使用说明</w:t>
      </w:r>
    </w:p>
    <w:p w:rsidR="0019360A" w:rsidRDefault="00527446">
      <w:pPr>
        <w:pStyle w:val="2"/>
        <w:numPr>
          <w:ilvl w:val="0"/>
          <w:numId w:val="3"/>
        </w:numPr>
      </w:pPr>
      <w:r>
        <w:rPr>
          <w:rFonts w:hint="eastAsia"/>
        </w:rPr>
        <w:t>考生考试</w:t>
      </w:r>
      <w:r>
        <w:t>准备</w:t>
      </w:r>
    </w:p>
    <w:p w:rsidR="0019360A" w:rsidRDefault="00527446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考试环境要求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考试设备：台式机、笔记本电脑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操作系统：</w:t>
      </w:r>
      <w:r>
        <w:rPr>
          <w:rFonts w:ascii="宋体" w:eastAsia="宋体" w:hAnsi="宋体"/>
          <w:sz w:val="24"/>
          <w:szCs w:val="24"/>
        </w:rPr>
        <w:t>WIN7、WIN10</w:t>
      </w: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32位/64位</w:t>
      </w:r>
      <w:r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/>
          <w:sz w:val="24"/>
          <w:szCs w:val="24"/>
        </w:rPr>
        <w:t>，不支持WINXP、</w:t>
      </w:r>
      <w:r>
        <w:rPr>
          <w:rFonts w:ascii="宋体" w:eastAsia="宋体" w:hAnsi="宋体" w:hint="eastAsia"/>
          <w:sz w:val="24"/>
          <w:szCs w:val="24"/>
        </w:rPr>
        <w:t>WIN8、</w:t>
      </w:r>
      <w:r>
        <w:rPr>
          <w:rFonts w:ascii="宋体" w:eastAsia="宋体" w:hAnsi="宋体"/>
          <w:sz w:val="24"/>
          <w:szCs w:val="24"/>
        </w:rPr>
        <w:t>MAC OS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CPU：Intel i</w:t>
      </w: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 xml:space="preserve"> 2.</w:t>
      </w:r>
      <w:r>
        <w:rPr>
          <w:rFonts w:ascii="宋体" w:eastAsia="宋体" w:hAnsi="宋体" w:hint="eastAsia"/>
          <w:sz w:val="24"/>
          <w:szCs w:val="24"/>
        </w:rPr>
        <w:t>0</w:t>
      </w:r>
      <w:r>
        <w:rPr>
          <w:rFonts w:ascii="宋体" w:eastAsia="宋体" w:hAnsi="宋体"/>
          <w:sz w:val="24"/>
          <w:szCs w:val="24"/>
        </w:rPr>
        <w:t>GHz</w:t>
      </w:r>
      <w:r>
        <w:rPr>
          <w:rFonts w:ascii="宋体" w:eastAsia="宋体" w:hAnsi="宋体" w:hint="eastAsia"/>
          <w:sz w:val="24"/>
          <w:szCs w:val="24"/>
        </w:rPr>
        <w:t>及</w:t>
      </w:r>
      <w:r>
        <w:rPr>
          <w:rFonts w:ascii="宋体" w:eastAsia="宋体" w:hAnsi="宋体"/>
          <w:sz w:val="24"/>
          <w:szCs w:val="24"/>
        </w:rPr>
        <w:t>以上，内存：</w:t>
      </w:r>
      <w:r>
        <w:rPr>
          <w:rFonts w:ascii="宋体" w:eastAsia="宋体" w:hAnsi="宋体" w:hint="eastAsia"/>
          <w:sz w:val="24"/>
          <w:szCs w:val="24"/>
        </w:rPr>
        <w:t>不低于</w:t>
      </w:r>
      <w:r>
        <w:rPr>
          <w:rFonts w:ascii="宋体" w:eastAsia="宋体" w:hAnsi="宋体"/>
          <w:sz w:val="24"/>
          <w:szCs w:val="24"/>
        </w:rPr>
        <w:t>4G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硬盘空间：C盘剩余空间不小于5</w:t>
      </w:r>
      <w:r>
        <w:rPr>
          <w:rFonts w:ascii="宋体" w:eastAsia="宋体" w:hAnsi="宋体"/>
          <w:sz w:val="24"/>
          <w:szCs w:val="24"/>
        </w:rPr>
        <w:t>G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摄像头：电脑内置摄像头</w:t>
      </w:r>
      <w:r>
        <w:rPr>
          <w:rFonts w:ascii="宋体" w:eastAsia="宋体" w:hAnsi="宋体" w:hint="eastAsia"/>
          <w:sz w:val="24"/>
          <w:szCs w:val="24"/>
        </w:rPr>
        <w:t>或</w:t>
      </w:r>
      <w:r>
        <w:rPr>
          <w:rFonts w:ascii="宋体" w:eastAsia="宋体" w:hAnsi="宋体"/>
          <w:sz w:val="24"/>
          <w:szCs w:val="24"/>
        </w:rPr>
        <w:t>台式机外置摄像头</w:t>
      </w:r>
      <w:r>
        <w:rPr>
          <w:rFonts w:ascii="宋体" w:eastAsia="宋体" w:hAnsi="宋体" w:hint="eastAsia"/>
          <w:sz w:val="24"/>
          <w:szCs w:val="24"/>
        </w:rPr>
        <w:t>（清晰度不低于720</w:t>
      </w:r>
      <w:r>
        <w:rPr>
          <w:rFonts w:ascii="宋体" w:eastAsia="宋体" w:hAnsi="宋体"/>
          <w:sz w:val="24"/>
          <w:szCs w:val="24"/>
        </w:rPr>
        <w:t>P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显示器：分辨率不低于</w:t>
      </w:r>
      <w:r>
        <w:rPr>
          <w:rFonts w:ascii="宋体" w:eastAsia="宋体" w:hAnsi="宋体"/>
          <w:sz w:val="24"/>
          <w:szCs w:val="24"/>
        </w:rPr>
        <w:t>1366*768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显示比例</w:t>
      </w:r>
      <w:r>
        <w:rPr>
          <w:rFonts w:ascii="宋体" w:eastAsia="宋体" w:hAnsi="宋体" w:hint="eastAsia"/>
          <w:sz w:val="24"/>
          <w:szCs w:val="24"/>
        </w:rPr>
        <w:t>设置为</w:t>
      </w:r>
      <w:r>
        <w:rPr>
          <w:rFonts w:ascii="宋体" w:eastAsia="宋体" w:hAnsi="宋体"/>
          <w:sz w:val="24"/>
          <w:szCs w:val="24"/>
        </w:rPr>
        <w:t>100%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网络带宽：不低于</w:t>
      </w:r>
      <w:r>
        <w:rPr>
          <w:rFonts w:ascii="宋体" w:eastAsia="宋体" w:hAnsi="宋体"/>
          <w:sz w:val="24"/>
          <w:szCs w:val="24"/>
        </w:rPr>
        <w:t>20M</w:t>
      </w:r>
    </w:p>
    <w:p w:rsidR="0019360A" w:rsidRDefault="00527446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专用浏览器安装</w:t>
      </w:r>
    </w:p>
    <w:p w:rsidR="0019360A" w:rsidRDefault="00527446">
      <w:pPr>
        <w:spacing w:line="360" w:lineRule="auto"/>
        <w:ind w:firstLine="480"/>
        <w:jc w:val="left"/>
        <w:rPr>
          <w:rFonts w:ascii="宋体" w:hAnsi="宋体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1. </w:t>
      </w:r>
      <w:proofErr w:type="gramStart"/>
      <w:r>
        <w:rPr>
          <w:rFonts w:ascii="宋体" w:eastAsia="宋体" w:hAnsi="宋体" w:hint="eastAsia"/>
          <w:sz w:val="24"/>
          <w:szCs w:val="24"/>
        </w:rPr>
        <w:t>云考试</w:t>
      </w:r>
      <w:proofErr w:type="gramEnd"/>
      <w:r>
        <w:rPr>
          <w:rFonts w:ascii="宋体" w:eastAsia="宋体" w:hAnsi="宋体" w:hint="eastAsia"/>
          <w:sz w:val="24"/>
          <w:szCs w:val="24"/>
        </w:rPr>
        <w:t>浏览器</w:t>
      </w:r>
      <w:r>
        <w:rPr>
          <w:rFonts w:ascii="宋体" w:eastAsia="宋体" w:hAnsi="宋体"/>
          <w:sz w:val="24"/>
          <w:szCs w:val="24"/>
        </w:rPr>
        <w:t>安装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W</w:t>
      </w:r>
      <w:r>
        <w:rPr>
          <w:rFonts w:ascii="宋体" w:eastAsia="宋体" w:hAnsi="宋体" w:hint="eastAsia"/>
          <w:sz w:val="24"/>
          <w:szCs w:val="24"/>
        </w:rPr>
        <w:t>in</w:t>
      </w:r>
      <w:r>
        <w:rPr>
          <w:rFonts w:ascii="宋体" w:eastAsia="宋体" w:hAnsi="宋体"/>
          <w:sz w:val="24"/>
          <w:szCs w:val="24"/>
        </w:rPr>
        <w:t>7</w:t>
      </w:r>
      <w:r>
        <w:rPr>
          <w:rFonts w:ascii="宋体" w:eastAsia="宋体" w:hAnsi="宋体" w:hint="eastAsia"/>
          <w:sz w:val="24"/>
          <w:szCs w:val="24"/>
        </w:rPr>
        <w:t>以上</w:t>
      </w:r>
      <w:r>
        <w:rPr>
          <w:rFonts w:ascii="宋体" w:eastAsia="宋体" w:hAnsi="宋体"/>
          <w:sz w:val="24"/>
          <w:szCs w:val="24"/>
        </w:rPr>
        <w:t>操作系统</w:t>
      </w:r>
      <w:r>
        <w:rPr>
          <w:rFonts w:ascii="宋体" w:eastAsia="宋体" w:hAnsi="宋体" w:hint="eastAsia"/>
          <w:sz w:val="24"/>
          <w:szCs w:val="24"/>
        </w:rPr>
        <w:t>必须右键</w:t>
      </w:r>
      <w:r>
        <w:rPr>
          <w:rFonts w:ascii="宋体" w:eastAsia="宋体" w:hAnsi="宋体"/>
          <w:sz w:val="24"/>
          <w:szCs w:val="24"/>
        </w:rPr>
        <w:t>以</w:t>
      </w:r>
      <w:r>
        <w:rPr>
          <w:rFonts w:ascii="宋体" w:eastAsia="宋体" w:hAnsi="宋体" w:hint="eastAsia"/>
          <w:sz w:val="24"/>
          <w:szCs w:val="24"/>
        </w:rPr>
        <w:t>管理员</w:t>
      </w:r>
      <w:r>
        <w:rPr>
          <w:rFonts w:ascii="宋体" w:eastAsia="宋体" w:hAnsi="宋体"/>
          <w:sz w:val="24"/>
          <w:szCs w:val="24"/>
        </w:rPr>
        <w:t>身份运行“</w:t>
      </w:r>
      <w:r>
        <w:rPr>
          <w:rFonts w:ascii="宋体" w:eastAsia="宋体" w:hAnsi="宋体" w:hint="eastAsia"/>
          <w:sz w:val="24"/>
          <w:szCs w:val="24"/>
        </w:rPr>
        <w:t>云考试浏览器</w:t>
      </w:r>
      <w:r>
        <w:rPr>
          <w:rFonts w:ascii="宋体" w:eastAsia="宋体" w:hAnsi="宋体"/>
          <w:sz w:val="24"/>
          <w:szCs w:val="24"/>
        </w:rPr>
        <w:t>_</w:t>
      </w:r>
      <w:r>
        <w:rPr>
          <w:rFonts w:ascii="宋体" w:eastAsia="宋体" w:hAnsi="宋体" w:hint="eastAsia"/>
          <w:sz w:val="24"/>
          <w:szCs w:val="24"/>
        </w:rPr>
        <w:t>版本号</w:t>
      </w:r>
      <w:r>
        <w:rPr>
          <w:rFonts w:ascii="宋体" w:eastAsia="宋体" w:hAnsi="宋体"/>
          <w:sz w:val="24"/>
          <w:szCs w:val="24"/>
        </w:rPr>
        <w:t>.exe”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弹出对话框</w:t>
      </w: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/>
          <w:sz w:val="24"/>
          <w:szCs w:val="24"/>
        </w:rPr>
        <w:t>确定默认安装</w:t>
      </w:r>
      <w:r>
        <w:rPr>
          <w:rFonts w:ascii="宋体" w:eastAsia="宋体" w:hAnsi="宋体" w:hint="eastAsia"/>
          <w:sz w:val="24"/>
          <w:szCs w:val="24"/>
        </w:rPr>
        <w:t>。运行前确保杀毒软件退出，点击确定后开始安装。</w:t>
      </w:r>
    </w:p>
    <w:p w:rsidR="0019360A" w:rsidRDefault="00527446">
      <w:pPr>
        <w:ind w:firstLineChars="775" w:firstLine="1628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17520" cy="1146175"/>
            <wp:effectExtent l="0" t="0" r="0" b="0"/>
            <wp:docPr id="1027" name="图片 7" descr="F:\Tencent Files\MobileFile\Image\DGGGYXO%NF`5Y(}`KS6JKZ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7" descr="F:\Tencent Files\MobileFile\Image\DGGGYXO%NF`5Y(}`KS6JKZT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606" cy="11464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Default="00527446">
      <w:pPr>
        <w:pStyle w:val="a5"/>
        <w:ind w:left="425" w:firstLineChars="600" w:firstLine="14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760980" cy="1998980"/>
            <wp:effectExtent l="0" t="0" r="1270" b="1270"/>
            <wp:docPr id="1028" name="图片 8" descr="F:\Tencent Files\MobileFile\Image\00@ZZ)6I7P4AJB`SPTZD9~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8" descr="F:\Tencent Files\MobileFile\Image\00@ZZ)6I7P4AJB`SPTZD9~0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426" cy="19993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Default="00527446">
      <w:pPr>
        <w:pStyle w:val="a5"/>
        <w:ind w:left="425" w:firstLineChars="500" w:firstLine="12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831465" cy="2044065"/>
            <wp:effectExtent l="0" t="0" r="6985" b="0"/>
            <wp:docPr id="1029" name="图片 9" descr="F:\Tencent Files\MobileFile\Image\~95HL673DEB`RRV(6U5)UR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9" descr="F:\Tencent Files\MobileFile\Image\~95HL673DEB`RRV(6U5)URF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910" cy="20443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Default="00527446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2.安装过程自动进行，点击完成后，安装完成</w:t>
      </w:r>
    </w:p>
    <w:p w:rsidR="0019360A" w:rsidRDefault="00527446">
      <w:pPr>
        <w:pStyle w:val="a5"/>
        <w:ind w:left="425" w:firstLineChars="400" w:firstLine="9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254375" cy="2331085"/>
            <wp:effectExtent l="0" t="0" r="3175" b="0"/>
            <wp:docPr id="1030" name="图片 10" descr="F:\Tencent Files\MobileFile\Image\8AI[XOK58P_NI02(O}A1F(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0" descr="F:\Tencent Files\MobileFile\Image\8AI[XOK58P_NI02(O}A1F(C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990" cy="23311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Default="00527446">
      <w:pPr>
        <w:pStyle w:val="2"/>
        <w:numPr>
          <w:ilvl w:val="0"/>
          <w:numId w:val="3"/>
        </w:numPr>
      </w:pPr>
      <w:r>
        <w:rPr>
          <w:rFonts w:hint="eastAsia"/>
        </w:rPr>
        <w:lastRenderedPageBreak/>
        <w:t>考生考试</w:t>
      </w:r>
      <w:r>
        <w:t>步骤</w:t>
      </w:r>
    </w:p>
    <w:p w:rsidR="0019360A" w:rsidRDefault="0019360A">
      <w:pPr>
        <w:pStyle w:val="a5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1"/>
        <w:rPr>
          <w:rFonts w:ascii="宋体" w:eastAsia="宋体" w:hAnsi="宋体"/>
          <w:b/>
          <w:bCs/>
          <w:vanish/>
          <w:sz w:val="24"/>
          <w:szCs w:val="24"/>
        </w:rPr>
      </w:pPr>
    </w:p>
    <w:p w:rsidR="0019360A" w:rsidRDefault="0019360A">
      <w:pPr>
        <w:pStyle w:val="a5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1"/>
        <w:rPr>
          <w:rFonts w:ascii="宋体" w:eastAsia="宋体" w:hAnsi="宋体"/>
          <w:b/>
          <w:bCs/>
          <w:vanish/>
          <w:sz w:val="24"/>
          <w:szCs w:val="24"/>
        </w:rPr>
      </w:pPr>
    </w:p>
    <w:p w:rsidR="0019360A" w:rsidRDefault="00527446">
      <w:pPr>
        <w:pStyle w:val="2"/>
        <w:numPr>
          <w:ilvl w:val="1"/>
          <w:numId w:val="6"/>
        </w:num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进行考前测试及</w:t>
      </w:r>
      <w:r>
        <w:rPr>
          <w:rFonts w:ascii="宋体" w:eastAsia="宋体" w:hAnsi="宋体"/>
          <w:sz w:val="24"/>
          <w:szCs w:val="24"/>
        </w:rPr>
        <w:t>考试</w:t>
      </w:r>
    </w:p>
    <w:p w:rsidR="0019360A" w:rsidRDefault="00527446">
      <w:pPr>
        <w:pStyle w:val="3"/>
        <w:numPr>
          <w:ilvl w:val="2"/>
          <w:numId w:val="6"/>
        </w:numPr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考生</w:t>
      </w:r>
      <w:r>
        <w:rPr>
          <w:rFonts w:ascii="宋体" w:eastAsia="宋体" w:hAnsi="宋体"/>
          <w:szCs w:val="24"/>
        </w:rPr>
        <w:t>登录</w:t>
      </w:r>
    </w:p>
    <w:p w:rsidR="000E4556" w:rsidRDefault="000E4556" w:rsidP="000E4556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0E4556">
        <w:rPr>
          <w:rFonts w:ascii="宋体" w:eastAsia="宋体" w:hAnsi="宋体" w:hint="eastAsia"/>
          <w:sz w:val="24"/>
          <w:szCs w:val="24"/>
        </w:rPr>
        <w:t>输入报考</w:t>
      </w:r>
      <w:r w:rsidRPr="000E4556">
        <w:rPr>
          <w:rFonts w:ascii="宋体" w:eastAsia="宋体" w:hAnsi="宋体"/>
          <w:sz w:val="24"/>
          <w:szCs w:val="24"/>
        </w:rPr>
        <w:t>学校</w:t>
      </w:r>
      <w:r w:rsidRPr="000E4556">
        <w:rPr>
          <w:rFonts w:ascii="宋体" w:eastAsia="宋体" w:hAnsi="宋体" w:hint="eastAsia"/>
          <w:sz w:val="24"/>
          <w:szCs w:val="24"/>
        </w:rPr>
        <w:t>考试</w:t>
      </w:r>
      <w:r w:rsidRPr="000E4556">
        <w:rPr>
          <w:rFonts w:ascii="宋体" w:eastAsia="宋体" w:hAnsi="宋体"/>
          <w:sz w:val="24"/>
          <w:szCs w:val="24"/>
        </w:rPr>
        <w:t>码</w:t>
      </w:r>
      <w:r w:rsidR="00B8408F">
        <w:rPr>
          <w:rFonts w:ascii="宋体" w:eastAsia="宋体" w:hAnsi="宋体" w:hint="eastAsia"/>
          <w:sz w:val="24"/>
          <w:szCs w:val="24"/>
        </w:rPr>
        <w:t>4位</w:t>
      </w:r>
      <w:r w:rsidR="002664FC">
        <w:rPr>
          <w:rFonts w:ascii="宋体" w:eastAsia="宋体" w:hAnsi="宋体" w:hint="eastAsia"/>
          <w:sz w:val="24"/>
          <w:szCs w:val="24"/>
        </w:rPr>
        <w:t>数</w:t>
      </w:r>
      <w:r w:rsidRPr="000E4556">
        <w:rPr>
          <w:rFonts w:ascii="宋体" w:eastAsia="宋体" w:hAnsi="宋体" w:hint="eastAsia"/>
          <w:sz w:val="24"/>
          <w:szCs w:val="24"/>
        </w:rPr>
        <w:t>（</w:t>
      </w:r>
      <w:r w:rsidR="009F082F">
        <w:rPr>
          <w:rFonts w:ascii="宋体" w:eastAsia="宋体" w:hAnsi="宋体" w:hint="eastAsia"/>
          <w:sz w:val="24"/>
          <w:szCs w:val="24"/>
        </w:rPr>
        <w:t>山东</w:t>
      </w:r>
      <w:r w:rsidR="009F082F">
        <w:rPr>
          <w:rFonts w:ascii="宋体" w:eastAsia="宋体" w:hAnsi="宋体"/>
          <w:sz w:val="24"/>
          <w:szCs w:val="24"/>
        </w:rPr>
        <w:t>服装职业学院</w:t>
      </w:r>
      <w:r w:rsidRPr="000E4556">
        <w:rPr>
          <w:rFonts w:ascii="宋体" w:eastAsia="宋体" w:hAnsi="宋体" w:hint="eastAsia"/>
          <w:sz w:val="24"/>
          <w:szCs w:val="24"/>
        </w:rPr>
        <w:t>1892）</w:t>
      </w:r>
    </w:p>
    <w:p w:rsidR="000E4556" w:rsidRPr="000E4556" w:rsidRDefault="000E4556" w:rsidP="000E4556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0E455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092783" cy="2799048"/>
            <wp:effectExtent l="0" t="0" r="3175" b="1905"/>
            <wp:docPr id="1" name="图片 1" descr="D:\Users\Administrator\Desktop\QQ图片20210302112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QQ图片202103021121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71" cy="281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Default="0052744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输入姓名、考号登录考试系统。</w:t>
      </w:r>
    </w:p>
    <w:p w:rsidR="0019360A" w:rsidRDefault="0052744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557780"/>
            <wp:effectExtent l="0" t="0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Default="00527446">
      <w:pPr>
        <w:pStyle w:val="3"/>
        <w:numPr>
          <w:ilvl w:val="2"/>
          <w:numId w:val="6"/>
        </w:numPr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考前测试</w:t>
      </w:r>
    </w:p>
    <w:p w:rsidR="0019360A" w:rsidRDefault="0052744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在“我的考试”列表中，选择将要参加的考试，点击“设备测试”，按步骤要求完成相关测试。</w:t>
      </w:r>
    </w:p>
    <w:p w:rsidR="0019360A" w:rsidRDefault="00527446">
      <w:pPr>
        <w:spacing w:line="360" w:lineRule="auto"/>
        <w:ind w:firstLineChars="400" w:firstLine="84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12285" cy="1318260"/>
            <wp:effectExtent l="0" t="0" r="0" b="0"/>
            <wp:docPr id="103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503" cy="13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527446">
      <w:pPr>
        <w:spacing w:line="360" w:lineRule="auto"/>
        <w:ind w:firstLineChars="400" w:firstLine="84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585970" cy="1712595"/>
            <wp:effectExtent l="0" t="0" r="5080" b="1905"/>
            <wp:docPr id="1033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22" cy="17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52744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完成“设备测试”后点击进入正式考试。</w:t>
      </w:r>
    </w:p>
    <w:p w:rsidR="0019360A" w:rsidRDefault="00527446">
      <w:pPr>
        <w:pStyle w:val="3"/>
        <w:numPr>
          <w:ilvl w:val="2"/>
          <w:numId w:val="6"/>
        </w:numPr>
        <w:rPr>
          <w:rFonts w:ascii="宋体" w:eastAsia="宋体" w:hAnsi="宋体"/>
        </w:rPr>
      </w:pPr>
      <w:bookmarkStart w:id="1" w:name="_Toc29390265"/>
      <w:r>
        <w:rPr>
          <w:rFonts w:ascii="宋体" w:eastAsia="宋体" w:hAnsi="宋体" w:hint="eastAsia"/>
        </w:rPr>
        <w:t>正式</w:t>
      </w:r>
      <w:r>
        <w:rPr>
          <w:rFonts w:ascii="宋体" w:eastAsia="宋体" w:hAnsi="宋体"/>
        </w:rPr>
        <w:t>考试</w:t>
      </w:r>
      <w:bookmarkEnd w:id="1"/>
    </w:p>
    <w:p w:rsidR="0019360A" w:rsidRDefault="0052744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在“我的考试”列表中，选择将要参加的考试，点击“正式考试”。</w:t>
      </w:r>
    </w:p>
    <w:p w:rsidR="0019360A" w:rsidRDefault="0052744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注：“正式考试”可在考试开始时间前半小时提前进入。</w:t>
      </w:r>
    </w:p>
    <w:p w:rsidR="0019360A" w:rsidRDefault="00527446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4657090" cy="1323340"/>
            <wp:effectExtent l="0" t="0" r="0" b="0"/>
            <wp:docPr id="103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3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246" cy="13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527446">
      <w:pPr>
        <w:pStyle w:val="3"/>
        <w:numPr>
          <w:ilvl w:val="2"/>
          <w:numId w:val="6"/>
        </w:numPr>
        <w:rPr>
          <w:rFonts w:ascii="宋体" w:eastAsia="宋体" w:hAnsi="宋体"/>
        </w:rPr>
      </w:pPr>
      <w:bookmarkStart w:id="2" w:name="_Toc29390270"/>
      <w:r>
        <w:rPr>
          <w:rFonts w:ascii="宋体" w:eastAsia="宋体" w:hAnsi="宋体" w:hint="eastAsia"/>
        </w:rPr>
        <w:t>考试</w:t>
      </w:r>
      <w:r>
        <w:rPr>
          <w:rFonts w:ascii="宋体" w:eastAsia="宋体" w:hAnsi="宋体"/>
        </w:rPr>
        <w:t>登录</w:t>
      </w:r>
      <w:bookmarkEnd w:id="2"/>
    </w:p>
    <w:p w:rsidR="0019360A" w:rsidRDefault="0052744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登录后，阅读考生守则，勾选“我已认真阅读”完成阅读，点击“确认”进行照片采集；首先“打开摄像头”，然后点击“拍照”进行人脸采集，拍照完成后点击“下一步”。</w:t>
      </w:r>
    </w:p>
    <w:p w:rsidR="0019360A" w:rsidRDefault="00527446">
      <w:pPr>
        <w:spacing w:line="360" w:lineRule="auto"/>
        <w:ind w:firstLineChars="400" w:firstLine="84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>
            <wp:extent cx="4394200" cy="2525395"/>
            <wp:effectExtent l="0" t="0" r="6350" b="8255"/>
            <wp:docPr id="103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4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4579" cy="25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527446">
      <w:pPr>
        <w:spacing w:line="360" w:lineRule="auto"/>
        <w:ind w:firstLineChars="400" w:firstLine="840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4384675" cy="3548380"/>
            <wp:effectExtent l="0" t="0" r="0" b="0"/>
            <wp:docPr id="103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5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236" cy="35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527446">
      <w:pPr>
        <w:pStyle w:val="3"/>
        <w:numPr>
          <w:ilvl w:val="2"/>
          <w:numId w:val="6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考试须知</w:t>
      </w:r>
    </w:p>
    <w:p w:rsidR="0019360A" w:rsidRDefault="0052744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进入考试须知</w:t>
      </w:r>
      <w:r>
        <w:rPr>
          <w:rFonts w:ascii="宋体" w:eastAsia="宋体" w:hAnsi="宋体" w:hint="eastAsia"/>
          <w:sz w:val="24"/>
          <w:szCs w:val="24"/>
        </w:rPr>
        <w:t>页面，勾选“我已详细阅读并郑重承诺”， 考试倒计时结束后点击“进入考试”，进入作答界面。</w:t>
      </w:r>
    </w:p>
    <w:p w:rsidR="0019360A" w:rsidRDefault="00527446">
      <w:pPr>
        <w:spacing w:line="360" w:lineRule="auto"/>
        <w:ind w:firstLineChars="200" w:firstLine="420"/>
        <w:jc w:val="left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>
            <wp:extent cx="4667250" cy="2700655"/>
            <wp:effectExtent l="0" t="0" r="0" b="4445"/>
            <wp:docPr id="1037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6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535" cy="27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527446">
      <w:pPr>
        <w:pStyle w:val="3"/>
        <w:numPr>
          <w:ilvl w:val="2"/>
          <w:numId w:val="6"/>
        </w:numPr>
        <w:rPr>
          <w:rFonts w:ascii="宋体" w:eastAsia="宋体" w:hAnsi="宋体"/>
        </w:rPr>
      </w:pPr>
      <w:bookmarkStart w:id="3" w:name="_Toc29390272"/>
      <w:r>
        <w:rPr>
          <w:rFonts w:ascii="宋体" w:eastAsia="宋体" w:hAnsi="宋体" w:hint="eastAsia"/>
        </w:rPr>
        <w:t>作答</w:t>
      </w:r>
      <w:r>
        <w:rPr>
          <w:rFonts w:ascii="宋体" w:eastAsia="宋体" w:hAnsi="宋体"/>
        </w:rPr>
        <w:t>界面</w:t>
      </w:r>
      <w:bookmarkEnd w:id="3"/>
    </w:p>
    <w:p w:rsidR="0019360A" w:rsidRDefault="0052744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答题</w:t>
      </w:r>
      <w:r>
        <w:rPr>
          <w:rFonts w:ascii="宋体" w:eastAsia="宋体" w:hAnsi="宋体"/>
          <w:sz w:val="24"/>
          <w:szCs w:val="24"/>
        </w:rPr>
        <w:t>过程中考生可通过题号，或者点击下方的【</w:t>
      </w:r>
      <w:r>
        <w:rPr>
          <w:rFonts w:ascii="宋体" w:eastAsia="宋体" w:hAnsi="宋体" w:hint="eastAsia"/>
          <w:sz w:val="24"/>
          <w:szCs w:val="24"/>
        </w:rPr>
        <w:t>上一题</w:t>
      </w:r>
      <w:r>
        <w:rPr>
          <w:rFonts w:ascii="宋体" w:eastAsia="宋体" w:hAnsi="宋体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/>
          <w:sz w:val="24"/>
          <w:szCs w:val="24"/>
        </w:rPr>
        <w:t>【</w:t>
      </w:r>
      <w:r>
        <w:rPr>
          <w:rFonts w:ascii="宋体" w:eastAsia="宋体" w:hAnsi="宋体" w:hint="eastAsia"/>
          <w:sz w:val="24"/>
          <w:szCs w:val="24"/>
        </w:rPr>
        <w:t>下一题</w:t>
      </w:r>
      <w:r>
        <w:rPr>
          <w:rFonts w:ascii="宋体" w:eastAsia="宋体" w:hAnsi="宋体"/>
          <w:sz w:val="24"/>
          <w:szCs w:val="24"/>
        </w:rPr>
        <w:t>】</w:t>
      </w:r>
      <w:r>
        <w:rPr>
          <w:rFonts w:ascii="宋体" w:eastAsia="宋体" w:hAnsi="宋体" w:hint="eastAsia"/>
          <w:sz w:val="24"/>
          <w:szCs w:val="24"/>
        </w:rPr>
        <w:t>进行</w:t>
      </w:r>
      <w:r>
        <w:rPr>
          <w:rFonts w:ascii="宋体" w:eastAsia="宋体" w:hAnsi="宋体"/>
          <w:sz w:val="24"/>
          <w:szCs w:val="24"/>
        </w:rPr>
        <w:t>试题的切换</w:t>
      </w:r>
      <w:r>
        <w:rPr>
          <w:rFonts w:ascii="宋体" w:eastAsia="宋体" w:hAnsi="宋体" w:hint="eastAsia"/>
          <w:sz w:val="24"/>
          <w:szCs w:val="24"/>
        </w:rPr>
        <w:t>，作答</w:t>
      </w:r>
      <w:r>
        <w:rPr>
          <w:rFonts w:ascii="宋体" w:eastAsia="宋体" w:hAnsi="宋体"/>
          <w:sz w:val="24"/>
          <w:szCs w:val="24"/>
        </w:rPr>
        <w:t>过程中可对试题进行标记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19360A" w:rsidRDefault="00527446">
      <w:pPr>
        <w:spacing w:line="360" w:lineRule="auto"/>
        <w:ind w:firstLineChars="200" w:firstLine="420"/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4653280" cy="2535555"/>
            <wp:effectExtent l="0" t="0" r="0" b="0"/>
            <wp:docPr id="1038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7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887" cy="253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527446">
      <w:pPr>
        <w:pStyle w:val="3"/>
        <w:numPr>
          <w:ilvl w:val="2"/>
          <w:numId w:val="6"/>
        </w:numPr>
        <w:rPr>
          <w:rFonts w:ascii="宋体" w:eastAsia="宋体" w:hAnsi="宋体"/>
        </w:rPr>
      </w:pPr>
      <w:bookmarkStart w:id="4" w:name="_Toc29390273"/>
      <w:r>
        <w:rPr>
          <w:rFonts w:ascii="宋体" w:eastAsia="宋体" w:hAnsi="宋体" w:hint="eastAsia"/>
        </w:rPr>
        <w:t>交卷</w:t>
      </w:r>
      <w:bookmarkEnd w:id="4"/>
    </w:p>
    <w:p w:rsidR="0019360A" w:rsidRDefault="0052744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作答</w:t>
      </w:r>
      <w:r>
        <w:rPr>
          <w:rFonts w:ascii="宋体" w:eastAsia="宋体" w:hAnsi="宋体"/>
          <w:sz w:val="24"/>
          <w:szCs w:val="24"/>
        </w:rPr>
        <w:t>完毕，</w:t>
      </w:r>
      <w:r>
        <w:rPr>
          <w:rFonts w:ascii="宋体" w:eastAsia="宋体" w:hAnsi="宋体" w:hint="eastAsia"/>
          <w:sz w:val="24"/>
          <w:szCs w:val="24"/>
        </w:rPr>
        <w:t>点击“交卷”按钮</w:t>
      </w:r>
      <w:r>
        <w:rPr>
          <w:rFonts w:ascii="宋体" w:eastAsia="宋体" w:hAnsi="宋体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完成交卷并结束考试；考试</w:t>
      </w:r>
      <w:r>
        <w:rPr>
          <w:rFonts w:ascii="宋体" w:eastAsia="宋体" w:hAnsi="宋体"/>
          <w:sz w:val="24"/>
          <w:szCs w:val="24"/>
        </w:rPr>
        <w:t>倒计时</w:t>
      </w:r>
      <w:r>
        <w:rPr>
          <w:rFonts w:ascii="宋体" w:eastAsia="宋体" w:hAnsi="宋体" w:hint="eastAsia"/>
          <w:sz w:val="24"/>
          <w:szCs w:val="24"/>
        </w:rPr>
        <w:t>结束</w:t>
      </w:r>
      <w:r>
        <w:rPr>
          <w:rFonts w:ascii="宋体" w:eastAsia="宋体" w:hAnsi="宋体"/>
          <w:sz w:val="24"/>
          <w:szCs w:val="24"/>
        </w:rPr>
        <w:t>，系统自动收卷。</w:t>
      </w:r>
    </w:p>
    <w:p w:rsidR="0019360A" w:rsidRDefault="0052744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点击“返回考试列表”返回“我的考试”，点击“退出考试端”即可退出专用浏览器。</w:t>
      </w:r>
    </w:p>
    <w:p w:rsidR="0019360A" w:rsidRPr="00766EB5" w:rsidRDefault="00527446" w:rsidP="00766EB5">
      <w:pPr>
        <w:pStyle w:val="2"/>
        <w:numPr>
          <w:ilvl w:val="0"/>
          <w:numId w:val="3"/>
        </w:numPr>
      </w:pPr>
      <w:r w:rsidRPr="00766EB5">
        <w:rPr>
          <w:rFonts w:hint="eastAsia"/>
        </w:rPr>
        <w:lastRenderedPageBreak/>
        <w:t>常见问题</w:t>
      </w:r>
    </w:p>
    <w:p w:rsidR="0019360A" w:rsidRDefault="00527446">
      <w:pPr>
        <w:pStyle w:val="2"/>
        <w:numPr>
          <w:ilvl w:val="0"/>
          <w:numId w:val="0"/>
        </w:numPr>
        <w:ind w:left="567" w:hanging="567"/>
        <w:rPr>
          <w:rFonts w:ascii="宋体" w:eastAsia="宋体" w:hAnsi="宋体"/>
          <w:sz w:val="24"/>
          <w:szCs w:val="24"/>
        </w:rPr>
      </w:pPr>
      <w:bookmarkStart w:id="5" w:name="_Toc9047_WPSOffice_Level2"/>
      <w:r>
        <w:t>3.1</w:t>
      </w:r>
      <w:r>
        <w:rPr>
          <w:rFonts w:hint="eastAsia"/>
        </w:rPr>
        <w:t>、</w:t>
      </w:r>
      <w:r>
        <w:rPr>
          <w:rFonts w:ascii="宋体" w:eastAsia="宋体" w:hAnsi="宋体" w:hint="eastAsia"/>
          <w:sz w:val="24"/>
          <w:szCs w:val="24"/>
        </w:rPr>
        <w:t>考</w:t>
      </w:r>
      <w:r>
        <w:rPr>
          <w:rFonts w:ascii="宋体" w:eastAsia="宋体" w:hAnsi="宋体"/>
          <w:sz w:val="24"/>
          <w:szCs w:val="24"/>
        </w:rPr>
        <w:t>试浏览器</w:t>
      </w:r>
      <w:r>
        <w:rPr>
          <w:rFonts w:ascii="宋体" w:eastAsia="宋体" w:hAnsi="宋体" w:hint="eastAsia"/>
          <w:sz w:val="24"/>
          <w:szCs w:val="24"/>
        </w:rPr>
        <w:t>无法</w:t>
      </w:r>
      <w:r>
        <w:rPr>
          <w:rFonts w:ascii="宋体" w:eastAsia="宋体" w:hAnsi="宋体"/>
          <w:sz w:val="24"/>
          <w:szCs w:val="24"/>
        </w:rPr>
        <w:t>安装</w:t>
      </w:r>
      <w:r>
        <w:rPr>
          <w:rFonts w:ascii="宋体" w:eastAsia="宋体" w:hAnsi="宋体" w:hint="eastAsia"/>
          <w:sz w:val="24"/>
          <w:szCs w:val="24"/>
        </w:rPr>
        <w:t>：</w:t>
      </w:r>
      <w:bookmarkEnd w:id="5"/>
    </w:p>
    <w:p w:rsidR="0019360A" w:rsidRDefault="0052744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查看</w:t>
      </w:r>
      <w:r>
        <w:rPr>
          <w:rFonts w:ascii="宋体" w:eastAsia="宋体" w:hAnsi="宋体"/>
          <w:sz w:val="24"/>
          <w:szCs w:val="24"/>
        </w:rPr>
        <w:t>电脑</w:t>
      </w:r>
      <w:r>
        <w:rPr>
          <w:rFonts w:ascii="宋体" w:eastAsia="宋体" w:hAnsi="宋体" w:hint="eastAsia"/>
          <w:sz w:val="24"/>
          <w:szCs w:val="24"/>
        </w:rPr>
        <w:t>360安全卫士</w:t>
      </w:r>
      <w:r>
        <w:rPr>
          <w:rFonts w:ascii="宋体" w:eastAsia="宋体" w:hAnsi="宋体"/>
          <w:sz w:val="24"/>
          <w:szCs w:val="24"/>
        </w:rPr>
        <w:t>，金山电脑管家等安全软件</w:t>
      </w:r>
      <w:r>
        <w:rPr>
          <w:rFonts w:ascii="宋体" w:eastAsia="宋体" w:hAnsi="宋体" w:hint="eastAsia"/>
          <w:sz w:val="24"/>
          <w:szCs w:val="24"/>
        </w:rPr>
        <w:t>是否</w:t>
      </w:r>
      <w:r>
        <w:rPr>
          <w:rFonts w:ascii="宋体" w:eastAsia="宋体" w:hAnsi="宋体"/>
          <w:sz w:val="24"/>
          <w:szCs w:val="24"/>
        </w:rPr>
        <w:t>退出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退出后才能</w:t>
      </w:r>
      <w:r>
        <w:rPr>
          <w:rFonts w:ascii="宋体" w:eastAsia="宋体" w:hAnsi="宋体" w:hint="eastAsia"/>
          <w:sz w:val="24"/>
          <w:szCs w:val="24"/>
        </w:rPr>
        <w:t>进行</w:t>
      </w:r>
      <w:r>
        <w:rPr>
          <w:rFonts w:ascii="宋体" w:eastAsia="宋体" w:hAnsi="宋体"/>
          <w:sz w:val="24"/>
          <w:szCs w:val="24"/>
        </w:rPr>
        <w:t>安装。</w:t>
      </w:r>
      <w:r>
        <w:rPr>
          <w:rFonts w:ascii="宋体" w:eastAsia="宋体" w:hAnsi="宋体" w:hint="eastAsia"/>
          <w:sz w:val="24"/>
          <w:szCs w:val="24"/>
        </w:rPr>
        <w:t>若出现下图提示，</w:t>
      </w:r>
    </w:p>
    <w:p w:rsidR="0019360A" w:rsidRDefault="0052744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949450" cy="1354455"/>
            <wp:effectExtent l="0" t="0" r="0" b="0"/>
            <wp:docPr id="1039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1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508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52744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请重新下载安装包，或直接下载</w:t>
      </w:r>
      <w:proofErr w:type="gramStart"/>
      <w:r>
        <w:rPr>
          <w:rFonts w:ascii="宋体" w:eastAsia="宋体" w:hAnsi="宋体" w:hint="eastAsia"/>
          <w:sz w:val="24"/>
          <w:szCs w:val="24"/>
        </w:rPr>
        <w:t>群文件</w:t>
      </w:r>
      <w:proofErr w:type="gramEnd"/>
      <w:r>
        <w:rPr>
          <w:rFonts w:ascii="宋体" w:eastAsia="宋体" w:hAnsi="宋体" w:hint="eastAsia"/>
          <w:sz w:val="24"/>
          <w:szCs w:val="24"/>
        </w:rPr>
        <w:t>中的鸥</w:t>
      </w:r>
      <w:proofErr w:type="gramStart"/>
      <w:r>
        <w:rPr>
          <w:rFonts w:ascii="宋体" w:eastAsia="宋体" w:hAnsi="宋体" w:hint="eastAsia"/>
          <w:sz w:val="24"/>
          <w:szCs w:val="24"/>
        </w:rPr>
        <w:t>玛云考试</w:t>
      </w:r>
      <w:proofErr w:type="gramEnd"/>
      <w:r>
        <w:rPr>
          <w:rFonts w:ascii="宋体" w:eastAsia="宋体" w:hAnsi="宋体" w:hint="eastAsia"/>
          <w:sz w:val="24"/>
          <w:szCs w:val="24"/>
        </w:rPr>
        <w:t>浏览器</w:t>
      </w:r>
      <w:r>
        <w:rPr>
          <w:rFonts w:ascii="宋体" w:eastAsia="宋体" w:hAnsi="宋体"/>
          <w:sz w:val="24"/>
          <w:szCs w:val="24"/>
        </w:rPr>
        <w:t>_正式.</w:t>
      </w:r>
      <w:proofErr w:type="gramStart"/>
      <w:r>
        <w:rPr>
          <w:rFonts w:ascii="宋体" w:eastAsia="宋体" w:hAnsi="宋体"/>
          <w:sz w:val="24"/>
          <w:szCs w:val="24"/>
        </w:rPr>
        <w:t>exe</w:t>
      </w:r>
      <w:proofErr w:type="gramEnd"/>
    </w:p>
    <w:p w:rsidR="0019360A" w:rsidRDefault="00527446">
      <w:pPr>
        <w:pStyle w:val="2"/>
        <w:numPr>
          <w:ilvl w:val="0"/>
          <w:numId w:val="0"/>
        </w:numPr>
        <w:rPr>
          <w:rFonts w:ascii="宋体" w:eastAsia="宋体" w:hAnsi="宋体"/>
          <w:sz w:val="24"/>
          <w:szCs w:val="24"/>
        </w:rPr>
      </w:pPr>
      <w:bookmarkStart w:id="6" w:name="_Toc23072_WPSOffice_Level2"/>
      <w:r>
        <w:rPr>
          <w:rFonts w:ascii="宋体" w:eastAsia="宋体" w:hAnsi="宋体"/>
          <w:sz w:val="24"/>
          <w:szCs w:val="24"/>
        </w:rPr>
        <w:t>3.2</w:t>
      </w:r>
      <w:r>
        <w:rPr>
          <w:rFonts w:ascii="宋体" w:eastAsia="宋体" w:hAnsi="宋体" w:hint="eastAsia"/>
          <w:sz w:val="24"/>
          <w:szCs w:val="24"/>
        </w:rPr>
        <w:t>安装时提示系统缺少</w:t>
      </w:r>
      <w:proofErr w:type="spellStart"/>
      <w:r>
        <w:rPr>
          <w:rFonts w:ascii="宋体" w:eastAsia="宋体" w:hAnsi="宋体" w:hint="eastAsia"/>
          <w:sz w:val="24"/>
          <w:szCs w:val="24"/>
        </w:rPr>
        <w:t>dll</w:t>
      </w:r>
      <w:proofErr w:type="spellEnd"/>
      <w:r>
        <w:rPr>
          <w:rFonts w:ascii="宋体" w:eastAsia="宋体" w:hAnsi="宋体" w:hint="eastAsia"/>
          <w:sz w:val="24"/>
          <w:szCs w:val="24"/>
        </w:rPr>
        <w:t>文件：</w:t>
      </w:r>
      <w:bookmarkEnd w:id="6"/>
    </w:p>
    <w:p w:rsidR="0019360A" w:rsidRDefault="0052744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系统报错提示如下：</w:t>
      </w:r>
    </w:p>
    <w:p w:rsidR="0019360A" w:rsidRDefault="0052744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600325" cy="804545"/>
            <wp:effectExtent l="0" t="0" r="0" b="0"/>
            <wp:docPr id="104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22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8048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Default="00527446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解决办法：</w:t>
      </w:r>
      <w:r>
        <w:rPr>
          <w:rFonts w:ascii="宋体" w:eastAsia="宋体" w:hAnsi="宋体" w:hint="eastAsia"/>
          <w:sz w:val="24"/>
          <w:szCs w:val="24"/>
        </w:rPr>
        <w:t>打开系统C盘，找到名为【</w:t>
      </w:r>
      <w:proofErr w:type="spellStart"/>
      <w:r>
        <w:rPr>
          <w:rFonts w:ascii="宋体" w:eastAsia="宋体" w:hAnsi="宋体"/>
          <w:sz w:val="24"/>
          <w:szCs w:val="24"/>
        </w:rPr>
        <w:t>KJCloud</w:t>
      </w:r>
      <w:proofErr w:type="spellEnd"/>
      <w:r>
        <w:rPr>
          <w:rFonts w:ascii="宋体" w:eastAsia="宋体" w:hAnsi="宋体" w:hint="eastAsia"/>
          <w:sz w:val="24"/>
          <w:szCs w:val="24"/>
        </w:rPr>
        <w:t>】的文件夹（路径为</w:t>
      </w:r>
      <w:r>
        <w:rPr>
          <w:rFonts w:ascii="宋体" w:eastAsia="宋体" w:hAnsi="宋体"/>
          <w:sz w:val="24"/>
          <w:szCs w:val="24"/>
        </w:rPr>
        <w:t>C:\KJCloud</w:t>
      </w:r>
      <w:r>
        <w:rPr>
          <w:rFonts w:ascii="宋体" w:eastAsia="宋体" w:hAnsi="宋体" w:hint="eastAsia"/>
          <w:sz w:val="24"/>
          <w:szCs w:val="24"/>
        </w:rPr>
        <w:t>）。双击进入文件夹找到名为【</w:t>
      </w:r>
      <w:r>
        <w:rPr>
          <w:rFonts w:ascii="宋体" w:eastAsia="宋体" w:hAnsi="宋体"/>
          <w:sz w:val="24"/>
          <w:szCs w:val="24"/>
        </w:rPr>
        <w:t>RepairDllTool.exe</w:t>
      </w:r>
      <w:r>
        <w:rPr>
          <w:rFonts w:ascii="宋体" w:eastAsia="宋体" w:hAnsi="宋体" w:hint="eastAsia"/>
          <w:sz w:val="24"/>
          <w:szCs w:val="24"/>
        </w:rPr>
        <w:t>】安装程序（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378585" cy="218440"/>
            <wp:effectExtent l="0" t="0" r="0" b="0"/>
            <wp:docPr id="1041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23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218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），双击执行安装程序（此程序为静默安装，双击执行即可），系统安装</w:t>
      </w:r>
      <w:proofErr w:type="spellStart"/>
      <w:r>
        <w:rPr>
          <w:rFonts w:ascii="宋体" w:eastAsia="宋体" w:hAnsi="宋体" w:hint="eastAsia"/>
          <w:sz w:val="24"/>
          <w:szCs w:val="24"/>
        </w:rPr>
        <w:t>dll</w:t>
      </w:r>
      <w:proofErr w:type="spellEnd"/>
      <w:r>
        <w:rPr>
          <w:rFonts w:ascii="宋体" w:eastAsia="宋体" w:hAnsi="宋体" w:hint="eastAsia"/>
          <w:sz w:val="24"/>
          <w:szCs w:val="24"/>
        </w:rPr>
        <w:t>文件。</w:t>
      </w:r>
    </w:p>
    <w:p w:rsidR="0019360A" w:rsidRDefault="00527446">
      <w:pPr>
        <w:pStyle w:val="2"/>
        <w:numPr>
          <w:ilvl w:val="1"/>
          <w:numId w:val="8"/>
        </w:num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打开客户端弹出以下错误或者</w:t>
      </w:r>
      <w:proofErr w:type="gramStart"/>
      <w:r>
        <w:rPr>
          <w:rFonts w:ascii="宋体" w:eastAsia="宋体" w:hAnsi="宋体" w:hint="eastAsia"/>
          <w:sz w:val="24"/>
          <w:szCs w:val="24"/>
        </w:rPr>
        <w:t>黑屏无任何</w:t>
      </w:r>
      <w:proofErr w:type="gramEnd"/>
      <w:r>
        <w:rPr>
          <w:rFonts w:ascii="宋体" w:eastAsia="宋体" w:hAnsi="宋体" w:hint="eastAsia"/>
          <w:sz w:val="24"/>
          <w:szCs w:val="24"/>
        </w:rPr>
        <w:t>提示：</w:t>
      </w:r>
    </w:p>
    <w:p w:rsidR="0019360A" w:rsidRDefault="0052744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fldChar w:fldCharType="begin"/>
      </w:r>
      <w:r>
        <w:rPr>
          <w:rFonts w:ascii="宋体" w:eastAsia="宋体" w:hAnsi="宋体"/>
          <w:sz w:val="24"/>
          <w:szCs w:val="24"/>
        </w:rPr>
        <w:instrText xml:space="preserve"> INCLUDEPICTURE "C:\\Users\\wyj\\Documents\\Tencent Files\\547224523\\Image\\Group2\\AJ\\00\\AJ00}77E_US6]}2]UTVBY_W.jpg" \* MERGEFORMATINET </w:instrText>
      </w:r>
      <w:r>
        <w:rPr>
          <w:rFonts w:ascii="宋体" w:eastAsia="宋体" w:hAnsi="宋体"/>
          <w:sz w:val="24"/>
          <w:szCs w:val="24"/>
        </w:rPr>
        <w:fldChar w:fldCharType="separate"/>
      </w:r>
      <w:r>
        <w:rPr>
          <w:rFonts w:ascii="宋体" w:eastAsia="宋体" w:hAnsi="宋体"/>
          <w:sz w:val="24"/>
          <w:szCs w:val="24"/>
        </w:rPr>
        <w:fldChar w:fldCharType="begin"/>
      </w:r>
      <w:r>
        <w:rPr>
          <w:rFonts w:ascii="宋体" w:eastAsia="宋体" w:hAnsi="宋体"/>
          <w:sz w:val="24"/>
          <w:szCs w:val="24"/>
        </w:rPr>
        <w:instrText xml:space="preserve"> INCLUDEPICTURE  "C:\\Users\\wyj\\Documents\\Tencent Files\\547224523\\Image\\Group2\\AJ\\00\\AJ00}77E_US6]}2]UTVBY_W.jpg" \* MERGEFORMATINET </w:instrText>
      </w:r>
      <w:r>
        <w:rPr>
          <w:rFonts w:ascii="宋体" w:eastAsia="宋体" w:hAnsi="宋体"/>
          <w:sz w:val="24"/>
          <w:szCs w:val="24"/>
        </w:rPr>
        <w:fldChar w:fldCharType="separate"/>
      </w:r>
      <w:r>
        <w:rPr>
          <w:rFonts w:ascii="宋体" w:eastAsia="宋体" w:hAnsi="宋体"/>
          <w:sz w:val="24"/>
          <w:szCs w:val="24"/>
        </w:rPr>
        <w:fldChar w:fldCharType="begin"/>
      </w:r>
      <w:r>
        <w:rPr>
          <w:rFonts w:ascii="宋体" w:eastAsia="宋体" w:hAnsi="宋体"/>
          <w:sz w:val="24"/>
          <w:szCs w:val="24"/>
        </w:rPr>
        <w:instrText xml:space="preserve"> INCLUDEPICTURE  "C:\\Users\\wyj\\Documents\\Tencent Files\\547224523\\Image\\Group2\\AJ\\00\\AJ00}77E_US6]}2]UTVBY_W.jpg" \* MERGEFORMATINET </w:instrText>
      </w:r>
      <w:r>
        <w:rPr>
          <w:rFonts w:ascii="宋体" w:eastAsia="宋体" w:hAnsi="宋体"/>
          <w:sz w:val="24"/>
          <w:szCs w:val="24"/>
        </w:rPr>
        <w:fldChar w:fldCharType="separate"/>
      </w:r>
      <w:r>
        <w:rPr>
          <w:rFonts w:ascii="宋体" w:eastAsia="宋体" w:hAnsi="宋体"/>
          <w:sz w:val="24"/>
          <w:szCs w:val="24"/>
        </w:rPr>
        <w:fldChar w:fldCharType="begin"/>
      </w:r>
      <w:r>
        <w:rPr>
          <w:rFonts w:ascii="宋体" w:eastAsia="宋体" w:hAnsi="宋体"/>
          <w:sz w:val="24"/>
          <w:szCs w:val="24"/>
        </w:rPr>
        <w:instrText xml:space="preserve"> INCLUDEPICTURE  "C:\\Users\\wyj\\Documents\\Tencent Files\\547224523\\Image\\Group2\\AJ\\00\\AJ00}77E_US6]}2]UTVBY_W.jpg" \* MERGEFORMATINET </w:instrText>
      </w:r>
      <w:r>
        <w:rPr>
          <w:rFonts w:ascii="宋体" w:eastAsia="宋体" w:hAnsi="宋体"/>
          <w:sz w:val="24"/>
          <w:szCs w:val="24"/>
        </w:rPr>
        <w:fldChar w:fldCharType="separate"/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390775" cy="1647825"/>
            <wp:effectExtent l="0" t="0" r="0" b="0"/>
            <wp:docPr id="1043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_x0000_t7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47825"/>
                    </a:xfr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  <w:szCs w:val="24"/>
        </w:rPr>
        <w:fldChar w:fldCharType="end"/>
      </w:r>
      <w:r>
        <w:rPr>
          <w:rFonts w:ascii="宋体" w:eastAsia="宋体" w:hAnsi="宋体"/>
          <w:sz w:val="24"/>
          <w:szCs w:val="24"/>
        </w:rPr>
        <w:fldChar w:fldCharType="end"/>
      </w:r>
      <w:r>
        <w:rPr>
          <w:rFonts w:ascii="宋体" w:eastAsia="宋体" w:hAnsi="宋体"/>
          <w:sz w:val="24"/>
          <w:szCs w:val="24"/>
        </w:rPr>
        <w:fldChar w:fldCharType="end"/>
      </w:r>
      <w:r>
        <w:rPr>
          <w:rFonts w:ascii="宋体" w:eastAsia="宋体" w:hAnsi="宋体"/>
          <w:sz w:val="24"/>
          <w:szCs w:val="24"/>
        </w:rPr>
        <w:fldChar w:fldCharType="end"/>
      </w:r>
    </w:p>
    <w:p w:rsidR="0019360A" w:rsidRDefault="00527446">
      <w:pPr>
        <w:spacing w:line="360" w:lineRule="auto"/>
        <w:ind w:firstLineChars="200" w:firstLine="482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解决办法：</w:t>
      </w:r>
      <w:r>
        <w:rPr>
          <w:rFonts w:ascii="宋体" w:eastAsia="宋体" w:hAnsi="宋体" w:hint="eastAsia"/>
          <w:sz w:val="24"/>
          <w:szCs w:val="24"/>
        </w:rPr>
        <w:t>将</w:t>
      </w:r>
      <w:r>
        <w:rPr>
          <w:rFonts w:ascii="宋体" w:eastAsia="宋体" w:hAnsi="宋体"/>
          <w:sz w:val="24"/>
          <w:szCs w:val="24"/>
        </w:rPr>
        <w:t>C:\KJCloud\opengl32sw.dll  改名 opengl32.</w:t>
      </w:r>
      <w:proofErr w:type="gramStart"/>
      <w:r>
        <w:rPr>
          <w:rFonts w:ascii="宋体" w:eastAsia="宋体" w:hAnsi="宋体"/>
          <w:sz w:val="24"/>
          <w:szCs w:val="24"/>
        </w:rPr>
        <w:t>dll</w:t>
      </w:r>
      <w:proofErr w:type="gramEnd"/>
      <w:r>
        <w:rPr>
          <w:rFonts w:ascii="宋体" w:eastAsia="宋体" w:hAnsi="宋体"/>
          <w:sz w:val="24"/>
          <w:szCs w:val="24"/>
        </w:rPr>
        <w:t> </w:t>
      </w:r>
    </w:p>
    <w:p w:rsidR="0019360A" w:rsidRDefault="00527446">
      <w:pPr>
        <w:pStyle w:val="2"/>
        <w:numPr>
          <w:ilvl w:val="0"/>
          <w:numId w:val="0"/>
        </w:numPr>
        <w:ind w:left="567" w:hanging="567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</w:t>
      </w:r>
      <w:r>
        <w:rPr>
          <w:rFonts w:ascii="宋体" w:eastAsia="宋体" w:hAnsi="宋体" w:hint="eastAsia"/>
          <w:sz w:val="24"/>
          <w:szCs w:val="24"/>
        </w:rPr>
        <w:t>4 摄像头无法打开</w:t>
      </w:r>
    </w:p>
    <w:p w:rsidR="0019360A" w:rsidRDefault="0052744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首先确认摄像头能够正常开启使用，可使用系统自带的相机软件测试</w:t>
      </w:r>
    </w:p>
    <w:p w:rsidR="0019360A" w:rsidRDefault="0052744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联想型号的笔记本摄像头位置有摄像头单独开关，请确认处于开启状态</w:t>
      </w:r>
    </w:p>
    <w:p w:rsidR="0019360A" w:rsidRDefault="0052744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3.W</w:t>
      </w:r>
      <w:r>
        <w:rPr>
          <w:rFonts w:ascii="宋体" w:eastAsia="宋体" w:hAnsi="宋体" w:hint="eastAsia"/>
          <w:sz w:val="24"/>
          <w:szCs w:val="24"/>
        </w:rPr>
        <w:t>in</w:t>
      </w:r>
      <w:r>
        <w:rPr>
          <w:rFonts w:ascii="宋体" w:eastAsia="宋体" w:hAnsi="宋体"/>
          <w:sz w:val="24"/>
          <w:szCs w:val="24"/>
        </w:rPr>
        <w:t>10</w:t>
      </w:r>
      <w:r>
        <w:rPr>
          <w:rFonts w:ascii="宋体" w:eastAsia="宋体" w:hAnsi="宋体" w:hint="eastAsia"/>
          <w:sz w:val="24"/>
          <w:szCs w:val="24"/>
        </w:rPr>
        <w:t>系统请确认相机和麦克风权限已经打开</w:t>
      </w:r>
    </w:p>
    <w:p w:rsidR="0019360A" w:rsidRDefault="00527446">
      <w:pPr>
        <w:spacing w:line="360" w:lineRule="auto"/>
        <w:ind w:left="501" w:firstLineChars="121" w:firstLine="29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具体</w:t>
      </w:r>
      <w:proofErr w:type="gramStart"/>
      <w:r>
        <w:rPr>
          <w:rFonts w:ascii="宋体" w:eastAsia="宋体" w:hAnsi="宋体" w:hint="eastAsia"/>
          <w:sz w:val="24"/>
          <w:szCs w:val="24"/>
        </w:rPr>
        <w:t>设置见</w:t>
      </w:r>
      <w:proofErr w:type="gramEnd"/>
      <w:r>
        <w:rPr>
          <w:rFonts w:ascii="宋体" w:eastAsia="宋体" w:hAnsi="宋体" w:hint="eastAsia"/>
          <w:sz w:val="24"/>
          <w:szCs w:val="24"/>
        </w:rPr>
        <w:t>下图</w:t>
      </w:r>
    </w:p>
    <w:p w:rsidR="0019360A" w:rsidRDefault="00527446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086225" cy="2371725"/>
            <wp:effectExtent l="0" t="0" r="0" b="9525"/>
            <wp:docPr id="104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4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3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92295" cy="2457450"/>
            <wp:effectExtent l="0" t="0" r="8255" b="0"/>
            <wp:docPr id="104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5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54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19360A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:rsidR="0019360A" w:rsidRDefault="00527446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 w:val="24"/>
          <w:szCs w:val="24"/>
        </w:rPr>
        <w:t>3.5 答题过程出现卡顿或提示网络异常：</w:t>
      </w:r>
      <w:r>
        <w:rPr>
          <w:rFonts w:ascii="宋体" w:eastAsia="宋体" w:hAnsi="宋体"/>
          <w:sz w:val="24"/>
          <w:szCs w:val="24"/>
        </w:rPr>
        <w:br/>
      </w:r>
      <w:r>
        <w:rPr>
          <w:rFonts w:ascii="宋体" w:eastAsia="宋体" w:hAnsi="宋体" w:hint="eastAsia"/>
          <w:b/>
          <w:bCs/>
          <w:sz w:val="24"/>
          <w:szCs w:val="24"/>
        </w:rPr>
        <w:t>解决办法：</w:t>
      </w:r>
      <w:r>
        <w:rPr>
          <w:rFonts w:ascii="宋体" w:eastAsia="宋体" w:hAnsi="宋体"/>
          <w:sz w:val="24"/>
          <w:szCs w:val="24"/>
        </w:rPr>
        <w:t>查看网线是否松动，若是使用无线网络需保持网络畅通</w:t>
      </w:r>
      <w:r>
        <w:rPr>
          <w:rFonts w:ascii="宋体" w:eastAsia="宋体" w:hAnsi="宋体"/>
          <w:sz w:val="24"/>
          <w:szCs w:val="24"/>
        </w:rPr>
        <w:br/>
      </w:r>
      <w:r>
        <w:rPr>
          <w:rFonts w:ascii="宋体" w:eastAsia="宋体" w:hAnsi="宋体"/>
          <w:b/>
          <w:bCs/>
          <w:sz w:val="24"/>
          <w:szCs w:val="24"/>
        </w:rPr>
        <w:t>3.6 答题界面或答题选项显示不全：</w:t>
      </w:r>
      <w:r>
        <w:rPr>
          <w:rFonts w:ascii="宋体" w:eastAsia="宋体" w:hAnsi="宋体"/>
          <w:sz w:val="24"/>
          <w:szCs w:val="24"/>
        </w:rPr>
        <w:br/>
      </w:r>
      <w:r>
        <w:rPr>
          <w:rFonts w:ascii="宋体" w:eastAsia="宋体" w:hAnsi="宋体" w:hint="eastAsia"/>
          <w:b/>
          <w:bCs/>
          <w:sz w:val="24"/>
          <w:szCs w:val="24"/>
        </w:rPr>
        <w:t>解决办法：</w:t>
      </w:r>
      <w:r>
        <w:rPr>
          <w:rFonts w:ascii="宋体" w:eastAsia="宋体" w:hAnsi="宋体"/>
          <w:sz w:val="24"/>
          <w:szCs w:val="24"/>
        </w:rPr>
        <w:t>查看电脑分辨率是否符合要求，通过修改分辨率解决问题，显示器分</w:t>
      </w:r>
      <w:r>
        <w:rPr>
          <w:rFonts w:ascii="宋体" w:eastAsia="宋体" w:hAnsi="宋体"/>
          <w:sz w:val="24"/>
          <w:szCs w:val="24"/>
        </w:rPr>
        <w:lastRenderedPageBreak/>
        <w:t>辨率：大于1366*768、显示比例100%</w:t>
      </w:r>
      <w:r>
        <w:rPr>
          <w:rFonts w:ascii="宋体" w:eastAsia="宋体" w:hAnsi="宋体"/>
          <w:sz w:val="24"/>
          <w:szCs w:val="24"/>
        </w:rPr>
        <w:br/>
      </w:r>
      <w:r>
        <w:rPr>
          <w:rFonts w:ascii="宋体" w:eastAsia="宋体" w:hAnsi="宋体"/>
          <w:b/>
          <w:bCs/>
          <w:sz w:val="24"/>
          <w:szCs w:val="24"/>
        </w:rPr>
        <w:t>3.7 使用笔记本内置摄像头考试在登录界面显示“摄像头</w:t>
      </w:r>
      <w:proofErr w:type="gramStart"/>
      <w:r>
        <w:rPr>
          <w:rFonts w:ascii="宋体" w:eastAsia="宋体" w:hAnsi="宋体"/>
          <w:b/>
          <w:bCs/>
          <w:sz w:val="24"/>
          <w:szCs w:val="24"/>
        </w:rPr>
        <w:t>不</w:t>
      </w:r>
      <w:proofErr w:type="gramEnd"/>
      <w:r>
        <w:rPr>
          <w:rFonts w:ascii="宋体" w:eastAsia="宋体" w:hAnsi="宋体"/>
          <w:b/>
          <w:bCs/>
          <w:sz w:val="24"/>
          <w:szCs w:val="24"/>
        </w:rPr>
        <w:t>可用，无法进行考试”：</w:t>
      </w:r>
      <w:r>
        <w:rPr>
          <w:rFonts w:ascii="宋体" w:eastAsia="宋体" w:hAnsi="宋体"/>
          <w:sz w:val="24"/>
          <w:szCs w:val="24"/>
        </w:rPr>
        <w:br/>
      </w:r>
      <w:r>
        <w:rPr>
          <w:rFonts w:ascii="宋体" w:eastAsia="宋体" w:hAnsi="宋体" w:hint="eastAsia"/>
          <w:b/>
          <w:bCs/>
          <w:sz w:val="24"/>
          <w:szCs w:val="24"/>
        </w:rPr>
        <w:t>解决办法：</w:t>
      </w:r>
      <w:r>
        <w:rPr>
          <w:rFonts w:ascii="宋体" w:eastAsia="宋体" w:hAnsi="宋体"/>
          <w:sz w:val="24"/>
          <w:szCs w:val="24"/>
        </w:rPr>
        <w:t>这种情况不影响正常考试，可以正常进行拍照登录考试</w:t>
      </w:r>
    </w:p>
    <w:p w:rsidR="0019360A" w:rsidRDefault="0019360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19360A" w:rsidRDefault="0019360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19360A" w:rsidRDefault="0019360A">
      <w:pPr>
        <w:rPr>
          <w:rFonts w:ascii="宋体" w:eastAsia="宋体" w:hAnsi="宋体"/>
          <w:sz w:val="24"/>
          <w:szCs w:val="24"/>
        </w:rPr>
      </w:pPr>
    </w:p>
    <w:p w:rsidR="0019360A" w:rsidRDefault="00527446">
      <w:pPr>
        <w:widowControl/>
        <w:jc w:val="center"/>
        <w:rPr>
          <w:rFonts w:ascii="宋体" w:eastAsia="宋体" w:hAnsi="宋体"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三</w:t>
      </w:r>
      <w:r>
        <w:rPr>
          <w:b/>
          <w:bCs/>
          <w:sz w:val="44"/>
          <w:szCs w:val="44"/>
        </w:rPr>
        <w:t>、</w:t>
      </w:r>
      <w:proofErr w:type="gramStart"/>
      <w:r>
        <w:rPr>
          <w:rFonts w:hint="eastAsia"/>
          <w:b/>
          <w:bCs/>
          <w:sz w:val="44"/>
          <w:szCs w:val="44"/>
        </w:rPr>
        <w:t>云考试</w:t>
      </w:r>
      <w:proofErr w:type="gramEnd"/>
      <w:r>
        <w:rPr>
          <w:rFonts w:hint="eastAsia"/>
          <w:b/>
          <w:bCs/>
          <w:sz w:val="44"/>
          <w:szCs w:val="44"/>
        </w:rPr>
        <w:t>APP监控系统使用说明</w:t>
      </w:r>
    </w:p>
    <w:p w:rsidR="0019360A" w:rsidRDefault="002605C7">
      <w:pPr>
        <w:pStyle w:val="1"/>
        <w:widowControl/>
        <w:numPr>
          <w:ilvl w:val="0"/>
          <w:numId w:val="9"/>
        </w:numPr>
        <w:spacing w:after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1、</w:t>
      </w:r>
      <w:r w:rsidR="00527446">
        <w:rPr>
          <w:rFonts w:hint="eastAsia"/>
          <w:sz w:val="32"/>
          <w:szCs w:val="32"/>
        </w:rPr>
        <w:t>考生考试</w:t>
      </w:r>
      <w:r w:rsidR="00527446">
        <w:rPr>
          <w:sz w:val="32"/>
          <w:szCs w:val="32"/>
        </w:rPr>
        <w:t>准备</w:t>
      </w:r>
    </w:p>
    <w:p w:rsidR="0019360A" w:rsidRDefault="002605C7">
      <w:pPr>
        <w:pStyle w:val="2"/>
        <w:widowControl/>
        <w:numPr>
          <w:ilvl w:val="1"/>
          <w:numId w:val="9"/>
        </w:numPr>
        <w:spacing w:before="0" w:after="0"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1.1 </w:t>
      </w:r>
      <w:r w:rsidR="00527446">
        <w:rPr>
          <w:rFonts w:ascii="宋体" w:eastAsia="宋体" w:hAnsi="宋体" w:hint="eastAsia"/>
          <w:sz w:val="24"/>
          <w:szCs w:val="24"/>
        </w:rPr>
        <w:t>考试环境要求</w:t>
      </w:r>
    </w:p>
    <w:p w:rsidR="0019360A" w:rsidRDefault="00527446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云考试</w:t>
      </w:r>
      <w:proofErr w:type="gramEnd"/>
      <w:r>
        <w:rPr>
          <w:rFonts w:ascii="宋体" w:eastAsia="宋体" w:hAnsi="宋体" w:hint="eastAsia"/>
          <w:sz w:val="24"/>
          <w:szCs w:val="24"/>
        </w:rPr>
        <w:t>系统监控端（学生用），所需环境配置。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手机设备：</w:t>
      </w:r>
      <w:proofErr w:type="gramStart"/>
      <w:r>
        <w:rPr>
          <w:rFonts w:ascii="宋体" w:eastAsia="宋体" w:hAnsi="宋体" w:hint="eastAsia"/>
          <w:sz w:val="24"/>
          <w:szCs w:val="24"/>
        </w:rPr>
        <w:t>安卓系统</w:t>
      </w:r>
      <w:proofErr w:type="gramEnd"/>
      <w:r>
        <w:rPr>
          <w:rFonts w:ascii="宋体" w:eastAsia="宋体" w:hAnsi="宋体" w:hint="eastAsia"/>
          <w:sz w:val="24"/>
          <w:szCs w:val="24"/>
        </w:rPr>
        <w:t>（目前不支持IOS）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操作系统：</w:t>
      </w:r>
      <w:proofErr w:type="gramStart"/>
      <w:r>
        <w:rPr>
          <w:rFonts w:ascii="宋体" w:eastAsia="宋体" w:hAnsi="宋体" w:hint="eastAsia"/>
          <w:sz w:val="24"/>
          <w:szCs w:val="24"/>
        </w:rPr>
        <w:t>安卓</w:t>
      </w:r>
      <w:proofErr w:type="gramEnd"/>
      <w:r>
        <w:rPr>
          <w:rFonts w:ascii="宋体" w:eastAsia="宋体" w:hAnsi="宋体" w:hint="eastAsia"/>
          <w:sz w:val="24"/>
          <w:szCs w:val="24"/>
        </w:rPr>
        <w:t>5.0以上版本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内存：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G以上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摄像头：正常调用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麦克风：正常调用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网络带宽：</w:t>
      </w:r>
      <w:r>
        <w:rPr>
          <w:rFonts w:ascii="宋体" w:eastAsia="宋体" w:hAnsi="宋体"/>
          <w:sz w:val="24"/>
          <w:szCs w:val="24"/>
        </w:rPr>
        <w:t>20M及以上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手机存储：2G以上</w:t>
      </w:r>
    </w:p>
    <w:p w:rsidR="0019360A" w:rsidRDefault="00527446">
      <w:pPr>
        <w:pStyle w:val="a5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手机流量：10G以上</w:t>
      </w:r>
    </w:p>
    <w:p w:rsidR="0019360A" w:rsidRDefault="002605C7">
      <w:pPr>
        <w:pStyle w:val="2"/>
        <w:widowControl/>
        <w:numPr>
          <w:ilvl w:val="1"/>
          <w:numId w:val="9"/>
        </w:numPr>
        <w:spacing w:before="0" w:after="0"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1.2 </w:t>
      </w:r>
      <w:r w:rsidR="00527446">
        <w:rPr>
          <w:rFonts w:ascii="宋体" w:eastAsia="宋体" w:hAnsi="宋体" w:hint="eastAsia"/>
          <w:sz w:val="24"/>
          <w:szCs w:val="24"/>
        </w:rPr>
        <w:t>考试</w:t>
      </w:r>
      <w:r w:rsidR="00527446">
        <w:rPr>
          <w:rFonts w:ascii="宋体" w:eastAsia="宋体" w:hAnsi="宋体"/>
          <w:sz w:val="24"/>
          <w:szCs w:val="24"/>
        </w:rPr>
        <w:t>程序</w:t>
      </w:r>
    </w:p>
    <w:p w:rsidR="0019360A" w:rsidRDefault="00527446">
      <w:pPr>
        <w:spacing w:line="480" w:lineRule="auto"/>
        <w:ind w:firstLine="482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考生监控</w:t>
      </w:r>
      <w:r>
        <w:rPr>
          <w:rFonts w:ascii="宋体" w:eastAsia="宋体" w:hAnsi="宋体"/>
          <w:b/>
          <w:sz w:val="24"/>
          <w:szCs w:val="24"/>
        </w:rPr>
        <w:t>客户端</w:t>
      </w:r>
      <w:r>
        <w:rPr>
          <w:rFonts w:ascii="宋体" w:eastAsia="宋体" w:hAnsi="宋体"/>
          <w:sz w:val="24"/>
          <w:szCs w:val="24"/>
        </w:rPr>
        <w:t>：</w:t>
      </w:r>
    </w:p>
    <w:p w:rsidR="0019360A" w:rsidRDefault="00527446">
      <w:pPr>
        <w:spacing w:line="480" w:lineRule="auto"/>
        <w:ind w:firstLine="48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鸥</w:t>
      </w:r>
      <w:proofErr w:type="gramStart"/>
      <w:r>
        <w:rPr>
          <w:rFonts w:ascii="宋体" w:eastAsia="宋体" w:hAnsi="宋体" w:hint="eastAsia"/>
          <w:color w:val="FF0000"/>
          <w:sz w:val="24"/>
          <w:szCs w:val="24"/>
        </w:rPr>
        <w:t>玛</w:t>
      </w:r>
      <w:proofErr w:type="gramEnd"/>
      <w:r>
        <w:rPr>
          <w:rFonts w:ascii="宋体" w:eastAsia="宋体" w:hAnsi="宋体" w:hint="eastAsia"/>
          <w:color w:val="FF0000"/>
          <w:sz w:val="24"/>
          <w:szCs w:val="24"/>
        </w:rPr>
        <w:t>云监控系统</w:t>
      </w:r>
      <w:proofErr w:type="spellStart"/>
      <w:r>
        <w:rPr>
          <w:rFonts w:ascii="宋体" w:eastAsia="宋体" w:hAnsi="宋体" w:hint="eastAsia"/>
          <w:color w:val="FF0000"/>
          <w:sz w:val="24"/>
          <w:szCs w:val="24"/>
        </w:rPr>
        <w:t>APP</w:t>
      </w:r>
      <w:r>
        <w:rPr>
          <w:rFonts w:ascii="宋体" w:eastAsia="宋体" w:hAnsi="宋体"/>
          <w:color w:val="FF0000"/>
          <w:sz w:val="24"/>
          <w:szCs w:val="24"/>
        </w:rPr>
        <w:t>.</w:t>
      </w:r>
      <w:proofErr w:type="gramStart"/>
      <w:r>
        <w:rPr>
          <w:rFonts w:ascii="宋体" w:eastAsia="宋体" w:hAnsi="宋体" w:hint="eastAsia"/>
          <w:color w:val="FF0000"/>
          <w:sz w:val="24"/>
          <w:szCs w:val="24"/>
        </w:rPr>
        <w:t>apk</w:t>
      </w:r>
      <w:proofErr w:type="spellEnd"/>
      <w:proofErr w:type="gramEnd"/>
    </w:p>
    <w:p w:rsidR="0019360A" w:rsidRDefault="002605C7">
      <w:pPr>
        <w:pStyle w:val="2"/>
        <w:widowControl/>
        <w:numPr>
          <w:ilvl w:val="1"/>
          <w:numId w:val="9"/>
        </w:numPr>
        <w:spacing w:before="0" w:after="0" w:line="48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1.3 </w:t>
      </w:r>
      <w:r w:rsidR="00527446">
        <w:rPr>
          <w:rFonts w:ascii="宋体" w:eastAsia="宋体" w:hAnsi="宋体" w:hint="eastAsia"/>
          <w:sz w:val="24"/>
          <w:szCs w:val="24"/>
        </w:rPr>
        <w:t>考试场地</w:t>
      </w:r>
    </w:p>
    <w:p w:rsidR="0019360A" w:rsidRDefault="00527446">
      <w:pPr>
        <w:spacing w:line="480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</w:t>
      </w:r>
      <w:r>
        <w:rPr>
          <w:rFonts w:ascii="宋体" w:eastAsia="宋体" w:hAnsi="宋体" w:hint="eastAsia"/>
          <w:sz w:val="24"/>
          <w:szCs w:val="24"/>
        </w:rPr>
        <w:t>1)选择的场地应在安静环境下，以免考试过程被环境噪音干扰；</w:t>
      </w:r>
      <w:r>
        <w:rPr>
          <w:rFonts w:ascii="宋体" w:eastAsia="宋体" w:hAnsi="宋体" w:hint="eastAsia"/>
          <w:sz w:val="24"/>
          <w:szCs w:val="24"/>
        </w:rPr>
        <w:br/>
        <w:t> (2)选择的考试场地不能太空旷，以免场地内的回声干扰考试进行；</w:t>
      </w:r>
      <w:r>
        <w:rPr>
          <w:rFonts w:ascii="宋体" w:eastAsia="宋体" w:hAnsi="宋体" w:hint="eastAsia"/>
          <w:sz w:val="24"/>
          <w:szCs w:val="24"/>
        </w:rPr>
        <w:br/>
        <w:t> (3)采用设备设施固定手机，可以拍摄到整个房间</w:t>
      </w:r>
    </w:p>
    <w:p w:rsidR="0019360A" w:rsidRDefault="002605C7">
      <w:pPr>
        <w:pStyle w:val="1"/>
        <w:widowControl/>
        <w:numPr>
          <w:ilvl w:val="0"/>
          <w:numId w:val="9"/>
        </w:numPr>
        <w:spacing w:after="0"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2、</w:t>
      </w:r>
      <w:r w:rsidR="00527446">
        <w:rPr>
          <w:rFonts w:hint="eastAsia"/>
          <w:sz w:val="28"/>
          <w:szCs w:val="28"/>
        </w:rPr>
        <w:t>考生考试</w:t>
      </w:r>
      <w:r w:rsidR="00527446">
        <w:rPr>
          <w:sz w:val="28"/>
          <w:szCs w:val="28"/>
        </w:rPr>
        <w:t>步骤</w:t>
      </w:r>
    </w:p>
    <w:p w:rsidR="0019360A" w:rsidRDefault="0019360A">
      <w:pPr>
        <w:pStyle w:val="a5"/>
        <w:keepNext/>
        <w:keepLines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宋体" w:hAnsi="宋体"/>
          <w:b/>
          <w:bCs/>
          <w:vanish/>
          <w:szCs w:val="24"/>
        </w:rPr>
      </w:pPr>
    </w:p>
    <w:p w:rsidR="0019360A" w:rsidRDefault="0019360A">
      <w:pPr>
        <w:pStyle w:val="a5"/>
        <w:keepNext/>
        <w:keepLines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宋体" w:hAnsi="宋体"/>
          <w:b/>
          <w:bCs/>
          <w:vanish/>
          <w:szCs w:val="24"/>
        </w:rPr>
      </w:pPr>
    </w:p>
    <w:p w:rsidR="0019360A" w:rsidRDefault="002605C7">
      <w:pPr>
        <w:pStyle w:val="2"/>
        <w:widowControl/>
        <w:numPr>
          <w:ilvl w:val="1"/>
          <w:numId w:val="9"/>
        </w:numPr>
        <w:spacing w:before="0" w:after="0"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 xml:space="preserve">2.1 </w:t>
      </w:r>
      <w:r w:rsidR="00527446">
        <w:rPr>
          <w:rFonts w:ascii="宋体" w:eastAsia="宋体" w:hAnsi="宋体" w:hint="eastAsia"/>
          <w:sz w:val="24"/>
          <w:szCs w:val="24"/>
        </w:rPr>
        <w:t>APP</w:t>
      </w:r>
      <w:r w:rsidR="00527446">
        <w:rPr>
          <w:rFonts w:ascii="宋体" w:eastAsia="宋体" w:hAnsi="宋体"/>
          <w:sz w:val="24"/>
          <w:szCs w:val="24"/>
        </w:rPr>
        <w:t>安装</w:t>
      </w:r>
    </w:p>
    <w:p w:rsidR="0019360A" w:rsidRDefault="00527446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在指定网址下载安装包后进行安装，默认权限，点击安装。</w:t>
      </w:r>
    </w:p>
    <w:p w:rsidR="0019360A" w:rsidRDefault="002605C7">
      <w:pPr>
        <w:pStyle w:val="2"/>
        <w:widowControl/>
        <w:numPr>
          <w:ilvl w:val="1"/>
          <w:numId w:val="9"/>
        </w:numPr>
        <w:spacing w:after="0"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2.2 </w:t>
      </w:r>
      <w:r w:rsidR="00527446">
        <w:rPr>
          <w:rFonts w:ascii="宋体" w:eastAsia="宋体" w:hAnsi="宋体" w:hint="eastAsia"/>
          <w:sz w:val="24"/>
          <w:szCs w:val="24"/>
        </w:rPr>
        <w:t>登录</w:t>
      </w:r>
    </w:p>
    <w:p w:rsidR="0019360A" w:rsidRDefault="00527446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</w:t>
      </w:r>
      <w:r>
        <w:rPr>
          <w:rFonts w:ascii="宋体" w:eastAsia="宋体" w:hAnsi="宋体"/>
          <w:sz w:val="24"/>
          <w:szCs w:val="24"/>
        </w:rPr>
        <w:t>击</w:t>
      </w:r>
      <w:r>
        <w:rPr>
          <w:rFonts w:ascii="宋体" w:eastAsia="宋体" w:hAnsi="宋体" w:hint="eastAsia"/>
          <w:sz w:val="24"/>
          <w:szCs w:val="24"/>
        </w:rPr>
        <w:t>选择相应的考试进入</w:t>
      </w:r>
      <w:r>
        <w:rPr>
          <w:rFonts w:ascii="宋体" w:eastAsia="宋体" w:hAnsi="宋体"/>
          <w:sz w:val="24"/>
          <w:szCs w:val="24"/>
        </w:rPr>
        <w:t>登录</w:t>
      </w:r>
      <w:r>
        <w:rPr>
          <w:rFonts w:ascii="宋体" w:eastAsia="宋体" w:hAnsi="宋体" w:hint="eastAsia"/>
          <w:sz w:val="24"/>
          <w:szCs w:val="24"/>
        </w:rPr>
        <w:t xml:space="preserve">界面，如下图。 </w:t>
      </w:r>
    </w:p>
    <w:p w:rsidR="0019360A" w:rsidRDefault="00D0162A">
      <w:pPr>
        <w:spacing w:line="360" w:lineRule="auto"/>
        <w:ind w:firstLine="482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 xml:space="preserve">2.3 </w:t>
      </w:r>
      <w:r w:rsidR="00527446">
        <w:rPr>
          <w:rFonts w:ascii="宋体" w:eastAsia="宋体" w:hAnsi="宋体" w:hint="eastAsia"/>
          <w:b/>
          <w:sz w:val="24"/>
          <w:szCs w:val="24"/>
        </w:rPr>
        <w:t>选择考试：首先</w:t>
      </w:r>
      <w:r w:rsidR="00527446">
        <w:rPr>
          <w:rFonts w:ascii="宋体" w:eastAsia="宋体" w:hAnsi="宋体" w:hint="eastAsia"/>
          <w:sz w:val="24"/>
          <w:szCs w:val="24"/>
        </w:rPr>
        <w:t>选择要进行的考试：</w:t>
      </w:r>
    </w:p>
    <w:p w:rsidR="0019360A" w:rsidRDefault="00527446">
      <w:pPr>
        <w:spacing w:line="360" w:lineRule="auto"/>
        <w:ind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670050" cy="2889885"/>
            <wp:effectExtent l="0" t="0" r="6350" b="5715"/>
            <wp:docPr id="104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8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Pr="002605C7" w:rsidRDefault="00D0162A" w:rsidP="002605C7">
      <w:pPr>
        <w:spacing w:line="360" w:lineRule="auto"/>
        <w:ind w:firstLine="482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 xml:space="preserve">2.4 </w:t>
      </w:r>
      <w:r w:rsidR="00527446">
        <w:rPr>
          <w:rFonts w:ascii="宋体" w:eastAsia="宋体" w:hAnsi="宋体" w:hint="eastAsia"/>
          <w:b/>
          <w:sz w:val="24"/>
          <w:szCs w:val="24"/>
        </w:rPr>
        <w:t>登录</w:t>
      </w:r>
      <w:r w:rsidR="002605C7">
        <w:rPr>
          <w:rFonts w:ascii="宋体" w:eastAsia="宋体" w:hAnsi="宋体" w:hint="eastAsia"/>
          <w:b/>
          <w:sz w:val="24"/>
          <w:szCs w:val="24"/>
        </w:rPr>
        <w:t>:</w:t>
      </w:r>
      <w:r w:rsidR="00527446">
        <w:rPr>
          <w:rFonts w:ascii="宋体" w:eastAsia="宋体" w:hAnsi="宋体"/>
          <w:sz w:val="24"/>
          <w:szCs w:val="24"/>
        </w:rPr>
        <w:t>输入</w:t>
      </w:r>
      <w:r w:rsidR="00D51696">
        <w:rPr>
          <w:rFonts w:ascii="宋体" w:eastAsia="宋体" w:hAnsi="宋体" w:hint="eastAsia"/>
          <w:sz w:val="24"/>
          <w:szCs w:val="24"/>
        </w:rPr>
        <w:t>姓名</w:t>
      </w:r>
      <w:r w:rsidR="00141B89">
        <w:rPr>
          <w:rFonts w:ascii="宋体" w:eastAsia="宋体" w:hAnsi="宋体" w:hint="eastAsia"/>
          <w:sz w:val="24"/>
          <w:szCs w:val="24"/>
        </w:rPr>
        <w:t>、</w:t>
      </w:r>
      <w:r w:rsidR="00D51696">
        <w:rPr>
          <w:rFonts w:ascii="宋体" w:eastAsia="宋体" w:hAnsi="宋体"/>
          <w:sz w:val="24"/>
          <w:szCs w:val="24"/>
        </w:rPr>
        <w:t>考号</w:t>
      </w:r>
      <w:r w:rsidR="00527446">
        <w:rPr>
          <w:rFonts w:ascii="宋体" w:eastAsia="宋体" w:hAnsi="宋体" w:hint="eastAsia"/>
          <w:sz w:val="24"/>
          <w:szCs w:val="24"/>
        </w:rPr>
        <w:t>，</w:t>
      </w:r>
      <w:r w:rsidR="00527446">
        <w:rPr>
          <w:rFonts w:ascii="宋体" w:eastAsia="宋体" w:hAnsi="宋体"/>
          <w:sz w:val="24"/>
          <w:szCs w:val="24"/>
        </w:rPr>
        <w:t>点击</w:t>
      </w:r>
      <w:r w:rsidR="00527446">
        <w:rPr>
          <w:rFonts w:ascii="宋体" w:eastAsia="宋体" w:hAnsi="宋体" w:hint="eastAsia"/>
          <w:sz w:val="24"/>
          <w:szCs w:val="24"/>
        </w:rPr>
        <w:t>“登录”。</w:t>
      </w:r>
    </w:p>
    <w:p w:rsidR="0019360A" w:rsidRDefault="00527446">
      <w:pPr>
        <w:spacing w:line="360" w:lineRule="auto"/>
        <w:ind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626235" cy="2794635"/>
            <wp:effectExtent l="0" t="0" r="12065" b="12065"/>
            <wp:docPr id="104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2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794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Pr="002605C7" w:rsidRDefault="00D0162A" w:rsidP="002605C7">
      <w:pPr>
        <w:pStyle w:val="2"/>
        <w:widowControl/>
        <w:numPr>
          <w:ilvl w:val="1"/>
          <w:numId w:val="9"/>
        </w:numPr>
        <w:spacing w:before="0" w:after="0"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 xml:space="preserve">2.5 </w:t>
      </w:r>
      <w:r w:rsidR="00527446">
        <w:rPr>
          <w:rFonts w:ascii="宋体" w:eastAsia="宋体" w:hAnsi="宋体" w:hint="eastAsia"/>
          <w:sz w:val="24"/>
          <w:szCs w:val="24"/>
        </w:rPr>
        <w:t>选择科目</w:t>
      </w:r>
      <w:r w:rsidR="002605C7">
        <w:rPr>
          <w:rFonts w:ascii="宋体" w:eastAsia="宋体" w:hAnsi="宋体" w:hint="eastAsia"/>
          <w:sz w:val="24"/>
          <w:szCs w:val="24"/>
        </w:rPr>
        <w:t>:</w:t>
      </w:r>
      <w:r w:rsidR="00527446" w:rsidRPr="002605C7">
        <w:rPr>
          <w:rFonts w:ascii="宋体" w:eastAsia="宋体" w:hAnsi="宋体" w:hint="eastAsia"/>
          <w:b w:val="0"/>
          <w:sz w:val="24"/>
          <w:szCs w:val="24"/>
        </w:rPr>
        <w:t>选择要参加考试的科目，点击进入。</w:t>
      </w:r>
    </w:p>
    <w:p w:rsidR="0019360A" w:rsidRDefault="00527446">
      <w:pPr>
        <w:pStyle w:val="a6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719580" cy="2966085"/>
            <wp:effectExtent l="0" t="0" r="7620" b="5715"/>
            <wp:docPr id="104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3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966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Default="00D0162A">
      <w:pPr>
        <w:pStyle w:val="2"/>
        <w:widowControl/>
        <w:numPr>
          <w:ilvl w:val="1"/>
          <w:numId w:val="9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2.6 </w:t>
      </w:r>
      <w:r w:rsidR="00527446">
        <w:rPr>
          <w:rFonts w:ascii="宋体" w:eastAsia="宋体" w:hAnsi="宋体" w:hint="eastAsia"/>
          <w:sz w:val="24"/>
          <w:szCs w:val="24"/>
        </w:rPr>
        <w:t>开始监控</w:t>
      </w:r>
    </w:p>
    <w:p w:rsidR="0019360A" w:rsidRDefault="00527446">
      <w:pPr>
        <w:pStyle w:val="3"/>
        <w:widowControl/>
        <w:numPr>
          <w:ilvl w:val="2"/>
          <w:numId w:val="9"/>
        </w:numPr>
        <w:spacing w:after="0" w:line="360" w:lineRule="auto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 xml:space="preserve">首页  </w:t>
      </w:r>
    </w:p>
    <w:p w:rsidR="0019360A" w:rsidRDefault="00527446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 w:hint="eastAsia"/>
          <w:b/>
          <w:sz w:val="24"/>
          <w:szCs w:val="24"/>
        </w:rPr>
        <w:t>开始监控</w:t>
      </w:r>
      <w:r>
        <w:rPr>
          <w:rFonts w:ascii="宋体" w:eastAsia="宋体" w:hAnsi="宋体" w:hint="eastAsia"/>
          <w:sz w:val="24"/>
          <w:szCs w:val="24"/>
        </w:rPr>
        <w:t>，可进入监控页面。</w:t>
      </w:r>
    </w:p>
    <w:p w:rsidR="0019360A" w:rsidRDefault="00527446">
      <w:pPr>
        <w:spacing w:line="360" w:lineRule="auto"/>
        <w:ind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838325" cy="3175000"/>
            <wp:effectExtent l="0" t="0" r="3175" b="0"/>
            <wp:docPr id="104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4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17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Default="00527446">
      <w:pPr>
        <w:pStyle w:val="3"/>
        <w:widowControl/>
        <w:numPr>
          <w:ilvl w:val="2"/>
          <w:numId w:val="9"/>
        </w:numPr>
        <w:spacing w:after="0" w:line="360" w:lineRule="auto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 xml:space="preserve"> 我的</w:t>
      </w:r>
    </w:p>
    <w:p w:rsidR="0019360A" w:rsidRDefault="00527446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 w:hint="eastAsia"/>
          <w:b/>
          <w:sz w:val="24"/>
          <w:szCs w:val="24"/>
        </w:rPr>
        <w:t>我的</w:t>
      </w:r>
      <w:r>
        <w:rPr>
          <w:rFonts w:ascii="宋体" w:eastAsia="宋体" w:hAnsi="宋体" w:hint="eastAsia"/>
          <w:sz w:val="24"/>
          <w:szCs w:val="24"/>
        </w:rPr>
        <w:t>，可以进行日志查看。</w:t>
      </w:r>
    </w:p>
    <w:p w:rsidR="0019360A" w:rsidRDefault="00527446">
      <w:pPr>
        <w:pStyle w:val="a6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 xml:space="preserve">       </w:t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769745" cy="3042285"/>
            <wp:effectExtent l="0" t="0" r="7620" b="5715"/>
            <wp:docPr id="105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5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79" cy="3042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0A" w:rsidRDefault="00527446">
      <w:pPr>
        <w:pStyle w:val="3"/>
        <w:widowControl/>
        <w:numPr>
          <w:ilvl w:val="2"/>
          <w:numId w:val="9"/>
        </w:numPr>
        <w:spacing w:after="0" w:line="360" w:lineRule="auto"/>
        <w:jc w:val="left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 xml:space="preserve"> 监控界面</w:t>
      </w:r>
    </w:p>
    <w:p w:rsidR="0019360A" w:rsidRDefault="00527446">
      <w:pPr>
        <w:spacing w:line="360" w:lineRule="auto"/>
        <w:ind w:firstLineChars="183" w:firstLine="439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手机摆放在侧后方45度，确保可以监控到电脑桌面、考生周围环境、监控考生考试的全过程。保持网络畅通，确保监控画面实时上传到云服务器。</w:t>
      </w:r>
    </w:p>
    <w:p w:rsidR="0019360A" w:rsidRDefault="00527446">
      <w:pPr>
        <w:pStyle w:val="a6"/>
      </w:pPr>
      <w:r>
        <w:rPr>
          <w:noProof/>
        </w:rPr>
        <w:drawing>
          <wp:inline distT="0" distB="0" distL="0" distR="0">
            <wp:extent cx="5589905" cy="3144520"/>
            <wp:effectExtent l="0" t="0" r="3175" b="10160"/>
            <wp:docPr id="10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4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527446">
      <w:pPr>
        <w:pStyle w:val="a6"/>
      </w:pPr>
      <w:r>
        <w:rPr>
          <w:rFonts w:hint="eastAsia"/>
        </w:rPr>
        <w:t>手机监控摆放示意图</w:t>
      </w:r>
    </w:p>
    <w:p w:rsidR="0019360A" w:rsidRDefault="0019360A">
      <w:pPr>
        <w:pStyle w:val="a6"/>
      </w:pPr>
    </w:p>
    <w:p w:rsidR="0019360A" w:rsidRDefault="00527446">
      <w:pPr>
        <w:pStyle w:val="a6"/>
      </w:pPr>
      <w:r>
        <w:rPr>
          <w:noProof/>
        </w:rPr>
        <w:lastRenderedPageBreak/>
        <w:drawing>
          <wp:inline distT="0" distB="0" distL="0" distR="0">
            <wp:extent cx="5519420" cy="3104515"/>
            <wp:effectExtent l="0" t="0" r="12700" b="4445"/>
            <wp:docPr id="105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A" w:rsidRDefault="0019360A">
      <w:pPr>
        <w:pStyle w:val="a6"/>
      </w:pPr>
    </w:p>
    <w:p w:rsidR="0019360A" w:rsidRDefault="00D0162A" w:rsidP="00D0162A">
      <w:pPr>
        <w:pStyle w:val="1"/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</w:t>
      </w:r>
      <w:r w:rsidR="00527446">
        <w:rPr>
          <w:rFonts w:hint="eastAsia"/>
          <w:sz w:val="28"/>
          <w:szCs w:val="28"/>
        </w:rPr>
        <w:t>问题与注意事项</w:t>
      </w:r>
    </w:p>
    <w:p w:rsidR="0019360A" w:rsidRDefault="00D0162A">
      <w:pPr>
        <w:spacing w:line="360" w:lineRule="auto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3.</w:t>
      </w:r>
      <w:r w:rsidR="00527446">
        <w:rPr>
          <w:rFonts w:ascii="宋体" w:eastAsia="宋体" w:hAnsi="宋体" w:hint="eastAsia"/>
          <w:b/>
          <w:sz w:val="24"/>
          <w:szCs w:val="24"/>
        </w:rPr>
        <w:t>1</w:t>
      </w:r>
      <w:r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527446">
        <w:rPr>
          <w:rFonts w:ascii="宋体" w:eastAsia="宋体" w:hAnsi="宋体" w:hint="eastAsia"/>
          <w:b/>
          <w:sz w:val="24"/>
          <w:szCs w:val="24"/>
        </w:rPr>
        <w:t>安装完成后，系统无法调用摄像头</w:t>
      </w:r>
    </w:p>
    <w:p w:rsidR="0019360A" w:rsidRDefault="00527446">
      <w:pPr>
        <w:spacing w:line="360" w:lineRule="auto"/>
        <w:ind w:leftChars="10" w:left="21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解决</w:t>
      </w:r>
      <w:r>
        <w:rPr>
          <w:rFonts w:ascii="宋体" w:eastAsia="宋体" w:hAnsi="宋体"/>
          <w:sz w:val="24"/>
          <w:szCs w:val="24"/>
        </w:rPr>
        <w:t>办法：</w:t>
      </w:r>
      <w:r>
        <w:rPr>
          <w:rFonts w:ascii="宋体" w:eastAsia="宋体" w:hAnsi="宋体" w:hint="eastAsia"/>
          <w:sz w:val="24"/>
          <w:szCs w:val="24"/>
        </w:rPr>
        <w:t>打开设置&gt;安全与隐私&gt;权限管理，找到应用程序，添加应用权限&gt;存储、麦克风、相机等</w:t>
      </w:r>
    </w:p>
    <w:p w:rsidR="0019360A" w:rsidRPr="00D0162A" w:rsidRDefault="00D0162A" w:rsidP="00D0162A">
      <w:pPr>
        <w:spacing w:line="360" w:lineRule="auto"/>
        <w:jc w:val="left"/>
        <w:rPr>
          <w:rFonts w:ascii="宋体" w:eastAsia="宋体" w:hAnsi="宋体"/>
          <w:b/>
          <w:sz w:val="24"/>
          <w:szCs w:val="24"/>
        </w:rPr>
      </w:pPr>
      <w:r w:rsidRPr="00D0162A">
        <w:rPr>
          <w:rFonts w:ascii="宋体" w:eastAsia="宋体" w:hAnsi="宋体"/>
          <w:b/>
          <w:sz w:val="24"/>
          <w:szCs w:val="24"/>
        </w:rPr>
        <w:t>3.</w:t>
      </w:r>
      <w:r w:rsidR="00527446" w:rsidRPr="00D0162A">
        <w:rPr>
          <w:rFonts w:ascii="宋体" w:eastAsia="宋体" w:hAnsi="宋体" w:hint="eastAsia"/>
          <w:b/>
          <w:sz w:val="24"/>
          <w:szCs w:val="24"/>
        </w:rPr>
        <w:t>2</w:t>
      </w:r>
      <w:r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527446" w:rsidRPr="00D0162A">
        <w:rPr>
          <w:rFonts w:ascii="宋体" w:eastAsia="宋体" w:hAnsi="宋体" w:hint="eastAsia"/>
          <w:b/>
          <w:sz w:val="24"/>
          <w:szCs w:val="24"/>
        </w:rPr>
        <w:t>注意事项：</w:t>
      </w:r>
    </w:p>
    <w:p w:rsidR="0019360A" w:rsidRDefault="00527446">
      <w:pPr>
        <w:numPr>
          <w:ilvl w:val="0"/>
          <w:numId w:val="11"/>
        </w:num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保持网络畅通，确保视频上传到云服务器。</w:t>
      </w:r>
    </w:p>
    <w:p w:rsidR="0019360A" w:rsidRDefault="00527446">
      <w:pPr>
        <w:numPr>
          <w:ilvl w:val="0"/>
          <w:numId w:val="11"/>
        </w:num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若电脑</w:t>
      </w:r>
      <w:proofErr w:type="gramEnd"/>
      <w:r>
        <w:rPr>
          <w:rFonts w:ascii="宋体" w:eastAsia="宋体" w:hAnsi="宋体" w:hint="eastAsia"/>
          <w:sz w:val="24"/>
          <w:szCs w:val="24"/>
        </w:rPr>
        <w:t>进行考试</w:t>
      </w:r>
      <w:proofErr w:type="gramStart"/>
      <w:r>
        <w:rPr>
          <w:rFonts w:ascii="宋体" w:eastAsia="宋体" w:hAnsi="宋体" w:hint="eastAsia"/>
          <w:sz w:val="24"/>
          <w:szCs w:val="24"/>
        </w:rPr>
        <w:t>时网速受到</w:t>
      </w:r>
      <w:proofErr w:type="gramEnd"/>
      <w:r>
        <w:rPr>
          <w:rFonts w:ascii="宋体" w:eastAsia="宋体" w:hAnsi="宋体" w:hint="eastAsia"/>
          <w:sz w:val="24"/>
          <w:szCs w:val="24"/>
        </w:rPr>
        <w:t>了视频监控影响，请将监控手机关闭</w:t>
      </w:r>
      <w:proofErr w:type="spellStart"/>
      <w:r>
        <w:rPr>
          <w:rFonts w:ascii="宋体" w:eastAsia="宋体" w:hAnsi="宋体" w:hint="eastAsia"/>
          <w:sz w:val="24"/>
          <w:szCs w:val="24"/>
        </w:rPr>
        <w:t>wifi</w:t>
      </w:r>
      <w:proofErr w:type="spellEnd"/>
      <w:r>
        <w:rPr>
          <w:rFonts w:ascii="宋体" w:eastAsia="宋体" w:hAnsi="宋体" w:hint="eastAsia"/>
          <w:sz w:val="24"/>
          <w:szCs w:val="24"/>
        </w:rPr>
        <w:t>，切换到手机流量。</w:t>
      </w:r>
    </w:p>
    <w:p w:rsidR="0019360A" w:rsidRDefault="00527446">
      <w:pPr>
        <w:numPr>
          <w:ilvl w:val="0"/>
          <w:numId w:val="11"/>
        </w:num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监控页面提示</w:t>
      </w:r>
      <w:r>
        <w:rPr>
          <w:rFonts w:ascii="宋体" w:eastAsia="宋体" w:hAnsi="宋体"/>
          <w:sz w:val="24"/>
          <w:szCs w:val="24"/>
        </w:rPr>
        <w:t>“网络状况不佳：上行带宽太小，上传数据受阻。”</w:t>
      </w:r>
      <w:r>
        <w:rPr>
          <w:rFonts w:ascii="宋体" w:eastAsia="宋体" w:hAnsi="宋体" w:hint="eastAsia"/>
          <w:sz w:val="24"/>
          <w:szCs w:val="24"/>
        </w:rPr>
        <w:t>，手机网络不佳导致，建议及时更换其他</w:t>
      </w:r>
      <w:proofErr w:type="spellStart"/>
      <w:r>
        <w:rPr>
          <w:rFonts w:ascii="宋体" w:eastAsia="宋体" w:hAnsi="宋体" w:hint="eastAsia"/>
          <w:sz w:val="24"/>
          <w:szCs w:val="24"/>
        </w:rPr>
        <w:t>WiFi</w:t>
      </w:r>
      <w:proofErr w:type="spellEnd"/>
      <w:r>
        <w:rPr>
          <w:rFonts w:ascii="宋体" w:eastAsia="宋体" w:hAnsi="宋体" w:hint="eastAsia"/>
          <w:sz w:val="24"/>
          <w:szCs w:val="24"/>
        </w:rPr>
        <w:t>或者切换到流量；</w:t>
      </w:r>
    </w:p>
    <w:p w:rsidR="0019360A" w:rsidRDefault="00527446">
      <w:pPr>
        <w:numPr>
          <w:ilvl w:val="0"/>
          <w:numId w:val="11"/>
        </w:num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监控页面提示“网络断连，且经十次重连无效，更多重试请自行重启推流。”是由于监控手机网络极差导致的，建议更换手机流量并且重新打开监控程序；</w:t>
      </w:r>
    </w:p>
    <w:p w:rsidR="0019360A" w:rsidRDefault="0019360A">
      <w:pPr>
        <w:rPr>
          <w:rFonts w:ascii="宋体" w:eastAsia="宋体" w:hAnsi="宋体"/>
          <w:sz w:val="24"/>
          <w:szCs w:val="24"/>
        </w:rPr>
      </w:pPr>
    </w:p>
    <w:sectPr w:rsidR="001936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5BE" w:rsidRDefault="00FE75BE" w:rsidP="005E3754">
      <w:r>
        <w:separator/>
      </w:r>
    </w:p>
  </w:endnote>
  <w:endnote w:type="continuationSeparator" w:id="0">
    <w:p w:rsidR="00FE75BE" w:rsidRDefault="00FE75BE" w:rsidP="005E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5BE" w:rsidRDefault="00FE75BE" w:rsidP="005E3754">
      <w:r>
        <w:separator/>
      </w:r>
    </w:p>
  </w:footnote>
  <w:footnote w:type="continuationSeparator" w:id="0">
    <w:p w:rsidR="00FE75BE" w:rsidRDefault="00FE75BE" w:rsidP="005E3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0000004"/>
    <w:multiLevelType w:val="multilevel"/>
    <w:tmpl w:val="0000000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0000005"/>
    <w:multiLevelType w:val="singleLevel"/>
    <w:tmpl w:val="00000005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</w:abstractNum>
  <w:abstractNum w:abstractNumId="3">
    <w:nsid w:val="00000006"/>
    <w:multiLevelType w:val="multilevel"/>
    <w:tmpl w:val="00000006"/>
    <w:lvl w:ilvl="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07"/>
    <w:multiLevelType w:val="multilevel"/>
    <w:tmpl w:val="00000007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00000008"/>
    <w:multiLevelType w:val="multilevel"/>
    <w:tmpl w:val="0000000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0000009"/>
    <w:multiLevelType w:val="multilevel"/>
    <w:tmpl w:val="0000000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0000000A"/>
    <w:multiLevelType w:val="singleLevel"/>
    <w:tmpl w:val="0000000A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0000000C"/>
    <w:multiLevelType w:val="multilevel"/>
    <w:tmpl w:val="0000000C"/>
    <w:lvl w:ilvl="0">
      <w:start w:val="1"/>
      <w:numFmt w:val="decimal"/>
      <w:suff w:val="nothing"/>
      <w:lvlText w:val="%1."/>
      <w:lvlJc w:val="left"/>
      <w:pPr>
        <w:ind w:left="432" w:hanging="432"/>
      </w:pPr>
      <w:rPr>
        <w:rFonts w:ascii="宋体" w:eastAsia="宋体" w:hAnsi="宋体" w:cs="Times New Roman" w:hint="eastAsia"/>
        <w:b w:val="0"/>
        <w:bCs w:val="0"/>
        <w:i w:val="0"/>
        <w:iCs w:val="0"/>
        <w:caps w:val="0"/>
        <w:smallCaps w:val="0"/>
        <w:outline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100000" w14:sy="100000" w14:kx="0" w14:ky="0" w14:algn="none">
          <w14:srgbClr w14:val="808080"/>
        </w14:shadow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宋体" w:eastAsia="宋体" w:hAnsi="宋体" w:hint="eastAsia"/>
        <w:b/>
        <w:bCs w:val="0"/>
        <w:i w:val="0"/>
        <w:iCs w:val="0"/>
        <w:caps w:val="0"/>
        <w:smallCaps w:val="0"/>
        <w:outline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100000" w14:sy="100000" w14:kx="0" w14:ky="0" w14:algn="none">
          <w14:srgbClr w14:val="808080"/>
        </w14:shadow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宋体" w:eastAsia="宋体" w:hAnsi="宋体" w:cs="Times New Roman" w:hint="eastAsia"/>
        <w:b w:val="0"/>
        <w:bCs w:val="0"/>
        <w:i w:val="0"/>
        <w:iCs w:val="0"/>
        <w:caps w:val="0"/>
        <w:smallCaps w:val="0"/>
        <w:outline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100000" w14:sy="100000" w14:kx="0" w14:ky="0" w14:algn="none">
          <w14:srgbClr w14:val="808080"/>
        </w14:shadow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9">
    <w:nsid w:val="184C5030"/>
    <w:multiLevelType w:val="multilevel"/>
    <w:tmpl w:val="0000000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5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  <w:num w:numId="9">
    <w:abstractNumId w:val="8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0A"/>
    <w:rsid w:val="000B0A45"/>
    <w:rsid w:val="000E4556"/>
    <w:rsid w:val="00141B89"/>
    <w:rsid w:val="0019360A"/>
    <w:rsid w:val="001A14E0"/>
    <w:rsid w:val="001C4C8C"/>
    <w:rsid w:val="002605C7"/>
    <w:rsid w:val="002664FC"/>
    <w:rsid w:val="00485750"/>
    <w:rsid w:val="004967BC"/>
    <w:rsid w:val="00527446"/>
    <w:rsid w:val="005E3754"/>
    <w:rsid w:val="00766EB5"/>
    <w:rsid w:val="008B2F3B"/>
    <w:rsid w:val="009F082F"/>
    <w:rsid w:val="00A93117"/>
    <w:rsid w:val="00B8408F"/>
    <w:rsid w:val="00D0162A"/>
    <w:rsid w:val="00D51696"/>
    <w:rsid w:val="00E67780"/>
    <w:rsid w:val="00FE75BE"/>
    <w:rsid w:val="0C181DA0"/>
    <w:rsid w:val="13E559B8"/>
    <w:rsid w:val="1DD80573"/>
    <w:rsid w:val="3F7C5095"/>
    <w:rsid w:val="765C7C4B"/>
    <w:rsid w:val="7FF7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等线 Light" w:eastAsia="等线 Light" w:hAnsi="等线 Light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等线 Light" w:eastAsia="等线 Light" w:hAnsi="等线 Light"/>
      <w:b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qFormat/>
    <w:pPr>
      <w:keepNext/>
      <w:keepLines/>
      <w:spacing w:before="280" w:after="290" w:line="376" w:lineRule="auto"/>
      <w:ind w:left="1008"/>
      <w:outlineLvl w:val="4"/>
    </w:pPr>
    <w:rPr>
      <w:rFonts w:eastAsia="宋体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pPr>
      <w:keepNext/>
      <w:keepLines/>
      <w:spacing w:before="240" w:after="64" w:line="320" w:lineRule="auto"/>
      <w:ind w:left="1152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qFormat/>
    <w:pPr>
      <w:keepNext/>
      <w:keepLines/>
      <w:spacing w:before="240" w:after="64" w:line="320" w:lineRule="auto"/>
      <w:ind w:left="1296"/>
      <w:outlineLvl w:val="6"/>
    </w:pPr>
    <w:rPr>
      <w:rFonts w:eastAsia="宋体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pPr>
      <w:keepNext/>
      <w:keepLines/>
      <w:spacing w:before="240" w:after="64" w:line="320" w:lineRule="auto"/>
      <w:ind w:left="144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pPr>
      <w:keepNext/>
      <w:keepLines/>
      <w:spacing w:before="240" w:after="64" w:line="320" w:lineRule="auto"/>
      <w:ind w:left="1584"/>
      <w:outlineLvl w:val="8"/>
    </w:pPr>
    <w:rPr>
      <w:rFonts w:ascii="等线 Light" w:eastAsia="等线 Light" w:hAnsi="等线 Light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="等线 Light" w:eastAsia="等线 Light" w:hAnsi="等线 Light" w:cs="宋体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Pr>
      <w:rFonts w:ascii="等线 Light" w:eastAsia="等线 Light" w:hAnsi="等线 Light" w:cs="宋体"/>
      <w:b/>
      <w:bCs/>
      <w:sz w:val="24"/>
      <w:szCs w:val="2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uiPriority w:val="9"/>
    <w:rPr>
      <w:rFonts w:eastAsia="宋体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="等线 Light" w:eastAsia="等线 Light" w:hAnsi="等线 Light" w:cs="宋体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Pr>
      <w:rFonts w:eastAsia="宋体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Pr>
      <w:rFonts w:ascii="等线 Light" w:eastAsia="等线 Light" w:hAnsi="等线 Light" w:cs="宋体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Pr>
      <w:rFonts w:ascii="等线 Light" w:eastAsia="等线 Light" w:hAnsi="等线 Light" w:cs="宋体"/>
      <w:sz w:val="24"/>
      <w:szCs w:val="21"/>
    </w:rPr>
  </w:style>
  <w:style w:type="paragraph" w:customStyle="1" w:styleId="a6">
    <w:name w:val="首行不缩进"/>
    <w:link w:val="Char1"/>
    <w:qFormat/>
    <w:pPr>
      <w:spacing w:line="360" w:lineRule="auto"/>
      <w:jc w:val="center"/>
    </w:pPr>
    <w:rPr>
      <w:rFonts w:ascii="等线" w:eastAsia="等线" w:hAnsi="等线" w:cs="宋体"/>
      <w:kern w:val="2"/>
      <w:sz w:val="21"/>
      <w:szCs w:val="22"/>
    </w:rPr>
  </w:style>
  <w:style w:type="character" w:customStyle="1" w:styleId="Char1">
    <w:name w:val="首行不缩进 Char"/>
    <w:basedOn w:val="a0"/>
    <w:link w:val="a6"/>
    <w:qFormat/>
  </w:style>
  <w:style w:type="paragraph" w:styleId="a7">
    <w:name w:val="Balloon Text"/>
    <w:basedOn w:val="a"/>
    <w:link w:val="Char2"/>
    <w:rsid w:val="000B0A45"/>
    <w:rPr>
      <w:sz w:val="18"/>
      <w:szCs w:val="18"/>
    </w:rPr>
  </w:style>
  <w:style w:type="character" w:customStyle="1" w:styleId="Char2">
    <w:name w:val="批注框文本 Char"/>
    <w:basedOn w:val="a0"/>
    <w:link w:val="a7"/>
    <w:rsid w:val="000B0A45"/>
    <w:rPr>
      <w:rFonts w:ascii="等线" w:eastAsia="等线" w:hAnsi="等线"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等线 Light" w:eastAsia="等线 Light" w:hAnsi="等线 Light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等线 Light" w:eastAsia="等线 Light" w:hAnsi="等线 Light"/>
      <w:b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qFormat/>
    <w:pPr>
      <w:keepNext/>
      <w:keepLines/>
      <w:spacing w:before="280" w:after="290" w:line="376" w:lineRule="auto"/>
      <w:ind w:left="1008"/>
      <w:outlineLvl w:val="4"/>
    </w:pPr>
    <w:rPr>
      <w:rFonts w:eastAsia="宋体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pPr>
      <w:keepNext/>
      <w:keepLines/>
      <w:spacing w:before="240" w:after="64" w:line="320" w:lineRule="auto"/>
      <w:ind w:left="1152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qFormat/>
    <w:pPr>
      <w:keepNext/>
      <w:keepLines/>
      <w:spacing w:before="240" w:after="64" w:line="320" w:lineRule="auto"/>
      <w:ind w:left="1296"/>
      <w:outlineLvl w:val="6"/>
    </w:pPr>
    <w:rPr>
      <w:rFonts w:eastAsia="宋体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pPr>
      <w:keepNext/>
      <w:keepLines/>
      <w:spacing w:before="240" w:after="64" w:line="320" w:lineRule="auto"/>
      <w:ind w:left="144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pPr>
      <w:keepNext/>
      <w:keepLines/>
      <w:spacing w:before="240" w:after="64" w:line="320" w:lineRule="auto"/>
      <w:ind w:left="1584"/>
      <w:outlineLvl w:val="8"/>
    </w:pPr>
    <w:rPr>
      <w:rFonts w:ascii="等线 Light" w:eastAsia="等线 Light" w:hAnsi="等线 Light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="等线 Light" w:eastAsia="等线 Light" w:hAnsi="等线 Light" w:cs="宋体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Pr>
      <w:rFonts w:ascii="等线 Light" w:eastAsia="等线 Light" w:hAnsi="等线 Light" w:cs="宋体"/>
      <w:b/>
      <w:bCs/>
      <w:sz w:val="24"/>
      <w:szCs w:val="2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uiPriority w:val="9"/>
    <w:rPr>
      <w:rFonts w:eastAsia="宋体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="等线 Light" w:eastAsia="等线 Light" w:hAnsi="等线 Light" w:cs="宋体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Pr>
      <w:rFonts w:eastAsia="宋体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Pr>
      <w:rFonts w:ascii="等线 Light" w:eastAsia="等线 Light" w:hAnsi="等线 Light" w:cs="宋体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Pr>
      <w:rFonts w:ascii="等线 Light" w:eastAsia="等线 Light" w:hAnsi="等线 Light" w:cs="宋体"/>
      <w:sz w:val="24"/>
      <w:szCs w:val="21"/>
    </w:rPr>
  </w:style>
  <w:style w:type="paragraph" w:customStyle="1" w:styleId="a6">
    <w:name w:val="首行不缩进"/>
    <w:link w:val="Char1"/>
    <w:qFormat/>
    <w:pPr>
      <w:spacing w:line="360" w:lineRule="auto"/>
      <w:jc w:val="center"/>
    </w:pPr>
    <w:rPr>
      <w:rFonts w:ascii="等线" w:eastAsia="等线" w:hAnsi="等线" w:cs="宋体"/>
      <w:kern w:val="2"/>
      <w:sz w:val="21"/>
      <w:szCs w:val="22"/>
    </w:rPr>
  </w:style>
  <w:style w:type="character" w:customStyle="1" w:styleId="Char1">
    <w:name w:val="首行不缩进 Char"/>
    <w:basedOn w:val="a0"/>
    <w:link w:val="a6"/>
    <w:qFormat/>
  </w:style>
  <w:style w:type="paragraph" w:styleId="a7">
    <w:name w:val="Balloon Text"/>
    <w:basedOn w:val="a"/>
    <w:link w:val="Char2"/>
    <w:rsid w:val="000B0A45"/>
    <w:rPr>
      <w:sz w:val="18"/>
      <w:szCs w:val="18"/>
    </w:rPr>
  </w:style>
  <w:style w:type="character" w:customStyle="1" w:styleId="Char2">
    <w:name w:val="批注框文本 Char"/>
    <w:basedOn w:val="a0"/>
    <w:link w:val="a7"/>
    <w:rsid w:val="000B0A45"/>
    <w:rPr>
      <w:rFonts w:ascii="等线" w:eastAsia="等线" w:hAnsi="等线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453</Words>
  <Characters>2584</Characters>
  <Application>Microsoft Office Word</Application>
  <DocSecurity>0</DocSecurity>
  <Lines>21</Lines>
  <Paragraphs>6</Paragraphs>
  <ScaleCrop>false</ScaleCrop>
  <Company>china</Company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14</cp:revision>
  <dcterms:created xsi:type="dcterms:W3CDTF">2021-03-02T02:55:00Z</dcterms:created>
  <dcterms:modified xsi:type="dcterms:W3CDTF">2021-03-02T06:44:00Z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